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706AE743" w14:textId="115F12F2" w:rsidR="00E85A53" w:rsidRPr="00F14EC7" w:rsidRDefault="004128F1" w:rsidP="00F14EC7">
      <w:pPr>
        <w:tabs>
          <w:tab w:val="left" w:pos="5040"/>
        </w:tabs>
        <w:ind w:right="26"/>
        <w:rPr>
          <w:rFonts w:asciiTheme="minorHAnsi" w:hAnsiTheme="minorHAnsi" w:cstheme="minorHAnsi"/>
          <w:sz w:val="20"/>
          <w:szCs w:val="20"/>
          <w:lang w:val="el-GR"/>
        </w:rPr>
      </w:pPr>
      <w:r w:rsidRPr="005D3D36">
        <w:rPr>
          <w:rFonts w:asciiTheme="minorHAnsi" w:hAnsiTheme="minorHAnsi" w:cstheme="minorHAnsi"/>
          <w:color w:val="000000"/>
          <w:sz w:val="20"/>
          <w:szCs w:val="20"/>
          <w:lang w:val="el-GR"/>
        </w:rPr>
        <w:t xml:space="preserve">      </w:t>
      </w:r>
      <w:bookmarkStart w:id="0" w:name="_Toc474498734"/>
      <w:r w:rsidR="00E85A53" w:rsidRPr="00F14EC7">
        <w:rPr>
          <w:rFonts w:asciiTheme="minorHAnsi" w:hAnsiTheme="minorHAnsi" w:cstheme="minorHAnsi"/>
          <w:sz w:val="20"/>
          <w:szCs w:val="20"/>
          <w:lang w:val="el-GR"/>
        </w:rPr>
        <w:t xml:space="preserve">ΠΑΡΑΡΤΗΜΑ </w:t>
      </w:r>
      <w:r w:rsidR="00A83F50" w:rsidRPr="00F14EC7">
        <w:rPr>
          <w:rFonts w:asciiTheme="minorHAnsi" w:hAnsiTheme="minorHAnsi" w:cstheme="minorHAnsi"/>
          <w:sz w:val="20"/>
          <w:szCs w:val="20"/>
          <w:lang w:val="el-GR"/>
        </w:rPr>
        <w:t>Ι</w:t>
      </w:r>
      <w:r w:rsidR="00404160" w:rsidRPr="00F14EC7">
        <w:rPr>
          <w:rFonts w:asciiTheme="minorHAnsi" w:hAnsiTheme="minorHAnsi" w:cstheme="minorHAnsi"/>
          <w:sz w:val="20"/>
          <w:szCs w:val="20"/>
          <w:lang w:val="el-GR"/>
        </w:rPr>
        <w:t>ΙΙ</w:t>
      </w:r>
      <w:r w:rsidR="00E85A53" w:rsidRPr="00F14EC7">
        <w:rPr>
          <w:rFonts w:asciiTheme="minorHAnsi" w:hAnsiTheme="minorHAnsi" w:cstheme="minorHAnsi"/>
          <w:sz w:val="20"/>
          <w:szCs w:val="20"/>
          <w:lang w:val="el-GR"/>
        </w:rPr>
        <w:t xml:space="preserve"> – </w:t>
      </w:r>
      <w:r w:rsidR="00A83F50" w:rsidRPr="00F14EC7">
        <w:rPr>
          <w:rFonts w:asciiTheme="minorHAnsi" w:hAnsiTheme="minorHAnsi" w:cstheme="minorHAnsi"/>
          <w:sz w:val="20"/>
          <w:szCs w:val="20"/>
          <w:lang w:val="el-GR"/>
        </w:rPr>
        <w:t>Πίνακες</w:t>
      </w:r>
      <w:r w:rsidR="00E85A53" w:rsidRPr="00F14EC7">
        <w:rPr>
          <w:rFonts w:asciiTheme="minorHAnsi" w:hAnsiTheme="minorHAnsi" w:cstheme="minorHAnsi"/>
          <w:sz w:val="20"/>
          <w:szCs w:val="20"/>
          <w:lang w:val="el-GR"/>
        </w:rPr>
        <w:t xml:space="preserve"> Οικονομικής Προσφοράς </w:t>
      </w:r>
      <w:bookmarkEnd w:id="0"/>
    </w:p>
    <w:p w14:paraId="5036EE80" w14:textId="77777777" w:rsidR="00475210" w:rsidRPr="00F14EC7" w:rsidRDefault="009F3960" w:rsidP="00475210">
      <w:pPr>
        <w:spacing w:line="360" w:lineRule="auto"/>
        <w:rPr>
          <w:rFonts w:asciiTheme="minorHAnsi" w:hAnsiTheme="minorHAnsi" w:cstheme="minorHAnsi"/>
          <w:b/>
          <w:sz w:val="20"/>
          <w:szCs w:val="20"/>
          <w:lang w:val="el-GR"/>
        </w:rPr>
      </w:pPr>
      <w:r w:rsidRPr="00F14EC7">
        <w:rPr>
          <w:rFonts w:asciiTheme="minorHAnsi" w:hAnsiTheme="minorHAnsi" w:cstheme="minorHAnsi"/>
          <w:b/>
          <w:noProof/>
          <w:sz w:val="20"/>
          <w:szCs w:val="20"/>
          <w:lang w:val="el-GR" w:eastAsia="el-GR"/>
        </w:rPr>
        <w:drawing>
          <wp:anchor distT="0" distB="0" distL="114300" distR="114300" simplePos="0" relativeHeight="251658240" behindDoc="0" locked="0" layoutInCell="1" allowOverlap="1" wp14:anchorId="44C639EF" wp14:editId="2C29F423">
            <wp:simplePos x="0" y="0"/>
            <wp:positionH relativeFrom="column">
              <wp:posOffset>21618</wp:posOffset>
            </wp:positionH>
            <wp:positionV relativeFrom="paragraph">
              <wp:posOffset>7178</wp:posOffset>
            </wp:positionV>
            <wp:extent cx="775335" cy="762000"/>
            <wp:effectExtent l="19050" t="0" r="5715" b="0"/>
            <wp:wrapSquare wrapText="bothSides"/>
            <wp:docPr id="11" name="Εικόνα 11" descr="ethnosim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ethnosimo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533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086F34A4" w14:textId="77777777" w:rsidR="005D3D36" w:rsidRPr="00F14EC7" w:rsidRDefault="005D3D36" w:rsidP="00673084">
      <w:pPr>
        <w:spacing w:after="0"/>
        <w:rPr>
          <w:rFonts w:asciiTheme="minorHAnsi" w:hAnsiTheme="minorHAnsi" w:cstheme="minorHAnsi"/>
          <w:b/>
          <w:sz w:val="20"/>
          <w:szCs w:val="20"/>
          <w:lang w:val="el-GR"/>
        </w:rPr>
      </w:pPr>
    </w:p>
    <w:p w14:paraId="0567434C" w14:textId="77777777" w:rsidR="005D3D36" w:rsidRPr="00F14EC7" w:rsidRDefault="005D3D36" w:rsidP="00673084">
      <w:pPr>
        <w:spacing w:after="0"/>
        <w:rPr>
          <w:rFonts w:asciiTheme="minorHAnsi" w:hAnsiTheme="minorHAnsi" w:cstheme="minorHAnsi"/>
          <w:b/>
          <w:sz w:val="20"/>
          <w:szCs w:val="20"/>
          <w:lang w:val="el-GR"/>
        </w:rPr>
      </w:pPr>
    </w:p>
    <w:p w14:paraId="7B91AD02" w14:textId="77777777" w:rsidR="005D3D36" w:rsidRPr="00F14EC7" w:rsidRDefault="005D3D36" w:rsidP="00673084">
      <w:pPr>
        <w:spacing w:after="0"/>
        <w:rPr>
          <w:rFonts w:asciiTheme="minorHAnsi" w:hAnsiTheme="minorHAnsi" w:cstheme="minorHAnsi"/>
          <w:b/>
          <w:sz w:val="20"/>
          <w:szCs w:val="20"/>
          <w:lang w:val="el-GR"/>
        </w:rPr>
      </w:pPr>
    </w:p>
    <w:p w14:paraId="74E69625" w14:textId="658D5F66" w:rsidR="00475210" w:rsidRPr="00F14EC7" w:rsidRDefault="00475210" w:rsidP="00673084">
      <w:pPr>
        <w:spacing w:after="0"/>
        <w:rPr>
          <w:rFonts w:asciiTheme="minorHAnsi" w:hAnsiTheme="minorHAnsi" w:cstheme="minorHAnsi"/>
          <w:b/>
          <w:sz w:val="20"/>
          <w:szCs w:val="20"/>
          <w:lang w:val="el-GR"/>
        </w:rPr>
      </w:pPr>
      <w:r w:rsidRPr="00F14EC7">
        <w:rPr>
          <w:rFonts w:asciiTheme="minorHAnsi" w:hAnsiTheme="minorHAnsi" w:cstheme="minorHAnsi"/>
          <w:b/>
          <w:sz w:val="20"/>
          <w:szCs w:val="20"/>
          <w:lang w:val="el-GR"/>
        </w:rPr>
        <w:t>ΕΛΛΗΝΙΚΗ ΔΗΜΟΚΡΑΤΙΑ</w:t>
      </w:r>
      <w:r w:rsidRPr="00F14EC7">
        <w:rPr>
          <w:rFonts w:asciiTheme="minorHAnsi" w:hAnsiTheme="minorHAnsi" w:cstheme="minorHAnsi"/>
          <w:b/>
          <w:sz w:val="20"/>
          <w:szCs w:val="20"/>
          <w:lang w:val="el-GR"/>
        </w:rPr>
        <w:tab/>
      </w:r>
    </w:p>
    <w:p w14:paraId="4D1AEDB2" w14:textId="77777777" w:rsidR="00475210" w:rsidRPr="00F14EC7" w:rsidRDefault="00475210" w:rsidP="00673084">
      <w:pPr>
        <w:spacing w:after="0"/>
        <w:rPr>
          <w:rFonts w:asciiTheme="minorHAnsi" w:hAnsiTheme="minorHAnsi" w:cstheme="minorHAnsi"/>
          <w:b/>
          <w:sz w:val="20"/>
          <w:szCs w:val="20"/>
          <w:lang w:val="el-GR"/>
        </w:rPr>
      </w:pPr>
      <w:r w:rsidRPr="00F14EC7">
        <w:rPr>
          <w:rFonts w:asciiTheme="minorHAnsi" w:hAnsiTheme="minorHAnsi" w:cstheme="minorHAnsi"/>
          <w:b/>
          <w:sz w:val="20"/>
          <w:szCs w:val="20"/>
          <w:lang w:val="el-GR"/>
        </w:rPr>
        <w:t>ΝΟΜΟΣ ΤΡΙΚΑΛΩΝ</w:t>
      </w:r>
    </w:p>
    <w:p w14:paraId="1D1DA101" w14:textId="77777777" w:rsidR="00475210" w:rsidRPr="00F14EC7" w:rsidRDefault="00475210" w:rsidP="00673084">
      <w:pPr>
        <w:spacing w:after="0"/>
        <w:rPr>
          <w:rFonts w:asciiTheme="minorHAnsi" w:hAnsiTheme="minorHAnsi" w:cstheme="minorHAnsi"/>
          <w:b/>
          <w:sz w:val="20"/>
          <w:szCs w:val="20"/>
          <w:lang w:val="el-GR"/>
        </w:rPr>
      </w:pPr>
      <w:r w:rsidRPr="00F14EC7">
        <w:rPr>
          <w:rFonts w:asciiTheme="minorHAnsi" w:hAnsiTheme="minorHAnsi" w:cstheme="minorHAnsi"/>
          <w:b/>
          <w:sz w:val="20"/>
          <w:szCs w:val="20"/>
          <w:lang w:val="el-GR"/>
        </w:rPr>
        <w:t>ΔΗΜΟΣ ΤΡΙΚΚΑΙΩΝ</w:t>
      </w:r>
    </w:p>
    <w:p w14:paraId="14B666F4" w14:textId="77777777" w:rsidR="00475210" w:rsidRPr="00F14EC7" w:rsidRDefault="00475210" w:rsidP="00475210">
      <w:pPr>
        <w:spacing w:line="360" w:lineRule="auto"/>
        <w:rPr>
          <w:rFonts w:asciiTheme="minorHAnsi" w:hAnsiTheme="minorHAnsi" w:cstheme="minorHAnsi"/>
          <w:b/>
          <w:sz w:val="20"/>
          <w:szCs w:val="20"/>
          <w:lang w:val="el-GR"/>
        </w:rPr>
      </w:pPr>
      <w:r w:rsidRPr="00F14EC7">
        <w:rPr>
          <w:rFonts w:asciiTheme="minorHAnsi" w:hAnsiTheme="minorHAnsi" w:cstheme="minorHAnsi"/>
          <w:b/>
          <w:sz w:val="20"/>
          <w:szCs w:val="20"/>
          <w:lang w:val="el-GR"/>
        </w:rPr>
        <w:t xml:space="preserve"> </w:t>
      </w:r>
    </w:p>
    <w:p w14:paraId="7E4C1732" w14:textId="77777777" w:rsidR="005D3D36" w:rsidRPr="00F14EC7" w:rsidRDefault="005D3D36" w:rsidP="00475210">
      <w:pPr>
        <w:spacing w:line="360" w:lineRule="auto"/>
        <w:rPr>
          <w:rFonts w:asciiTheme="minorHAnsi" w:hAnsiTheme="minorHAnsi" w:cstheme="minorHAnsi"/>
          <w:b/>
          <w:sz w:val="20"/>
          <w:szCs w:val="20"/>
          <w:lang w:val="el-GR"/>
        </w:rPr>
      </w:pPr>
    </w:p>
    <w:p w14:paraId="34984BF9" w14:textId="3B564EC5" w:rsidR="00475210" w:rsidRPr="00F14EC7" w:rsidRDefault="00475210" w:rsidP="00475210">
      <w:pPr>
        <w:pStyle w:val="3"/>
        <w:spacing w:line="360" w:lineRule="auto"/>
        <w:jc w:val="center"/>
        <w:rPr>
          <w:rStyle w:val="110"/>
          <w:rFonts w:asciiTheme="minorHAnsi" w:hAnsiTheme="minorHAnsi" w:cstheme="minorHAnsi"/>
          <w:b/>
        </w:rPr>
      </w:pPr>
      <w:bookmarkStart w:id="1" w:name="_Toc444519801"/>
      <w:bookmarkStart w:id="2" w:name="_Toc444588023"/>
      <w:bookmarkStart w:id="3" w:name="_Toc444763104"/>
      <w:r w:rsidRPr="00F14EC7">
        <w:rPr>
          <w:rStyle w:val="110"/>
          <w:rFonts w:asciiTheme="minorHAnsi" w:hAnsiTheme="minorHAnsi" w:cstheme="minorHAnsi"/>
          <w:b/>
        </w:rPr>
        <w:t>Ο</w:t>
      </w:r>
      <w:r w:rsidR="006C3ECF" w:rsidRPr="00F14EC7">
        <w:rPr>
          <w:rStyle w:val="110"/>
          <w:rFonts w:asciiTheme="minorHAnsi" w:hAnsiTheme="minorHAnsi" w:cstheme="minorHAnsi"/>
          <w:b/>
        </w:rPr>
        <w:t xml:space="preserve"> </w:t>
      </w:r>
      <w:r w:rsidRPr="00F14EC7">
        <w:rPr>
          <w:rStyle w:val="110"/>
          <w:rFonts w:asciiTheme="minorHAnsi" w:hAnsiTheme="minorHAnsi" w:cstheme="minorHAnsi"/>
          <w:b/>
        </w:rPr>
        <w:t>Ι</w:t>
      </w:r>
      <w:r w:rsidR="006C3ECF" w:rsidRPr="00F14EC7">
        <w:rPr>
          <w:rStyle w:val="110"/>
          <w:rFonts w:asciiTheme="minorHAnsi" w:hAnsiTheme="minorHAnsi" w:cstheme="minorHAnsi"/>
          <w:b/>
        </w:rPr>
        <w:t xml:space="preserve"> </w:t>
      </w:r>
      <w:r w:rsidRPr="00F14EC7">
        <w:rPr>
          <w:rStyle w:val="110"/>
          <w:rFonts w:asciiTheme="minorHAnsi" w:hAnsiTheme="minorHAnsi" w:cstheme="minorHAnsi"/>
          <w:b/>
        </w:rPr>
        <w:t>Κ</w:t>
      </w:r>
      <w:r w:rsidR="006C3ECF" w:rsidRPr="00F14EC7">
        <w:rPr>
          <w:rStyle w:val="110"/>
          <w:rFonts w:asciiTheme="minorHAnsi" w:hAnsiTheme="minorHAnsi" w:cstheme="minorHAnsi"/>
          <w:b/>
        </w:rPr>
        <w:t xml:space="preserve"> </w:t>
      </w:r>
      <w:r w:rsidRPr="00F14EC7">
        <w:rPr>
          <w:rStyle w:val="110"/>
          <w:rFonts w:asciiTheme="minorHAnsi" w:hAnsiTheme="minorHAnsi" w:cstheme="minorHAnsi"/>
          <w:b/>
        </w:rPr>
        <w:t>Ο</w:t>
      </w:r>
      <w:r w:rsidR="006C3ECF" w:rsidRPr="00F14EC7">
        <w:rPr>
          <w:rStyle w:val="110"/>
          <w:rFonts w:asciiTheme="minorHAnsi" w:hAnsiTheme="minorHAnsi" w:cstheme="minorHAnsi"/>
          <w:b/>
        </w:rPr>
        <w:t xml:space="preserve"> </w:t>
      </w:r>
      <w:r w:rsidRPr="00F14EC7">
        <w:rPr>
          <w:rStyle w:val="110"/>
          <w:rFonts w:asciiTheme="minorHAnsi" w:hAnsiTheme="minorHAnsi" w:cstheme="minorHAnsi"/>
          <w:b/>
        </w:rPr>
        <w:t>Ν</w:t>
      </w:r>
      <w:r w:rsidR="006C3ECF" w:rsidRPr="00F14EC7">
        <w:rPr>
          <w:rStyle w:val="110"/>
          <w:rFonts w:asciiTheme="minorHAnsi" w:hAnsiTheme="minorHAnsi" w:cstheme="minorHAnsi"/>
          <w:b/>
        </w:rPr>
        <w:t xml:space="preserve"> </w:t>
      </w:r>
      <w:r w:rsidRPr="00F14EC7">
        <w:rPr>
          <w:rStyle w:val="110"/>
          <w:rFonts w:asciiTheme="minorHAnsi" w:hAnsiTheme="minorHAnsi" w:cstheme="minorHAnsi"/>
          <w:b/>
        </w:rPr>
        <w:t>Ο</w:t>
      </w:r>
      <w:r w:rsidR="006C3ECF" w:rsidRPr="00F14EC7">
        <w:rPr>
          <w:rStyle w:val="110"/>
          <w:rFonts w:asciiTheme="minorHAnsi" w:hAnsiTheme="minorHAnsi" w:cstheme="minorHAnsi"/>
          <w:b/>
        </w:rPr>
        <w:t xml:space="preserve"> </w:t>
      </w:r>
      <w:r w:rsidRPr="00F14EC7">
        <w:rPr>
          <w:rStyle w:val="110"/>
          <w:rFonts w:asciiTheme="minorHAnsi" w:hAnsiTheme="minorHAnsi" w:cstheme="minorHAnsi"/>
          <w:b/>
        </w:rPr>
        <w:t>Μ</w:t>
      </w:r>
      <w:r w:rsidR="006C3ECF" w:rsidRPr="00F14EC7">
        <w:rPr>
          <w:rStyle w:val="110"/>
          <w:rFonts w:asciiTheme="minorHAnsi" w:hAnsiTheme="minorHAnsi" w:cstheme="minorHAnsi"/>
          <w:b/>
        </w:rPr>
        <w:t xml:space="preserve"> </w:t>
      </w:r>
      <w:r w:rsidRPr="00F14EC7">
        <w:rPr>
          <w:rStyle w:val="110"/>
          <w:rFonts w:asciiTheme="minorHAnsi" w:hAnsiTheme="minorHAnsi" w:cstheme="minorHAnsi"/>
          <w:b/>
        </w:rPr>
        <w:t>Ι</w:t>
      </w:r>
      <w:r w:rsidR="006C3ECF" w:rsidRPr="00F14EC7">
        <w:rPr>
          <w:rStyle w:val="110"/>
          <w:rFonts w:asciiTheme="minorHAnsi" w:hAnsiTheme="minorHAnsi" w:cstheme="minorHAnsi"/>
          <w:b/>
        </w:rPr>
        <w:t xml:space="preserve"> </w:t>
      </w:r>
      <w:r w:rsidRPr="00F14EC7">
        <w:rPr>
          <w:rStyle w:val="110"/>
          <w:rFonts w:asciiTheme="minorHAnsi" w:hAnsiTheme="minorHAnsi" w:cstheme="minorHAnsi"/>
          <w:b/>
        </w:rPr>
        <w:t>Κ</w:t>
      </w:r>
      <w:r w:rsidR="006C3ECF" w:rsidRPr="00F14EC7">
        <w:rPr>
          <w:rStyle w:val="110"/>
          <w:rFonts w:asciiTheme="minorHAnsi" w:hAnsiTheme="minorHAnsi" w:cstheme="minorHAnsi"/>
          <w:b/>
        </w:rPr>
        <w:t xml:space="preserve"> </w:t>
      </w:r>
      <w:r w:rsidRPr="00F14EC7">
        <w:rPr>
          <w:rStyle w:val="110"/>
          <w:rFonts w:asciiTheme="minorHAnsi" w:hAnsiTheme="minorHAnsi" w:cstheme="minorHAnsi"/>
          <w:b/>
        </w:rPr>
        <w:t>Η</w:t>
      </w:r>
      <w:r w:rsidR="006C3ECF" w:rsidRPr="00F14EC7">
        <w:rPr>
          <w:rStyle w:val="110"/>
          <w:rFonts w:asciiTheme="minorHAnsi" w:hAnsiTheme="minorHAnsi" w:cstheme="minorHAnsi"/>
          <w:b/>
        </w:rPr>
        <w:t xml:space="preserve">   </w:t>
      </w:r>
      <w:r w:rsidRPr="00F14EC7">
        <w:rPr>
          <w:rStyle w:val="110"/>
          <w:rFonts w:asciiTheme="minorHAnsi" w:hAnsiTheme="minorHAnsi" w:cstheme="minorHAnsi"/>
          <w:b/>
        </w:rPr>
        <w:t xml:space="preserve"> Π Ρ Ο Σ Φ Ο Ρ Α</w:t>
      </w:r>
      <w:bookmarkEnd w:id="1"/>
      <w:bookmarkEnd w:id="2"/>
      <w:bookmarkEnd w:id="3"/>
    </w:p>
    <w:p w14:paraId="7D16502A" w14:textId="77777777" w:rsidR="005D3D36" w:rsidRPr="00F14EC7" w:rsidRDefault="005D3D36" w:rsidP="005D3D36">
      <w:pPr>
        <w:rPr>
          <w:rFonts w:asciiTheme="minorHAnsi" w:eastAsia="Arial Narrow" w:hAnsiTheme="minorHAnsi" w:cstheme="minorHAnsi"/>
          <w:sz w:val="20"/>
          <w:szCs w:val="20"/>
          <w:lang w:val="el-GR"/>
        </w:rPr>
      </w:pPr>
    </w:p>
    <w:p w14:paraId="1DE14166" w14:textId="48F7DC4C" w:rsidR="00475210" w:rsidRPr="00F14EC7" w:rsidRDefault="00475210" w:rsidP="006C3ECF">
      <w:pPr>
        <w:pStyle w:val="71"/>
        <w:shd w:val="clear" w:color="auto" w:fill="auto"/>
        <w:tabs>
          <w:tab w:val="left" w:leader="dot" w:pos="4760"/>
          <w:tab w:val="left" w:leader="dot" w:pos="6723"/>
        </w:tabs>
        <w:spacing w:line="240" w:lineRule="auto"/>
        <w:rPr>
          <w:rFonts w:asciiTheme="minorHAnsi" w:hAnsiTheme="minorHAnsi" w:cstheme="minorHAnsi"/>
          <w:sz w:val="20"/>
          <w:szCs w:val="20"/>
        </w:rPr>
      </w:pPr>
      <w:r w:rsidRPr="00F14EC7">
        <w:rPr>
          <w:rFonts w:asciiTheme="minorHAnsi" w:hAnsiTheme="minorHAnsi" w:cstheme="minorHAnsi"/>
          <w:sz w:val="20"/>
          <w:szCs w:val="20"/>
        </w:rPr>
        <w:t xml:space="preserve">Της επιχείρησης </w:t>
      </w:r>
      <w:r w:rsidRPr="00F14EC7">
        <w:rPr>
          <w:rFonts w:asciiTheme="minorHAnsi" w:hAnsiTheme="minorHAnsi" w:cstheme="minorHAnsi"/>
          <w:sz w:val="20"/>
          <w:szCs w:val="20"/>
        </w:rPr>
        <w:tab/>
        <w:t xml:space="preserve">, έδρα </w:t>
      </w:r>
      <w:r w:rsidRPr="00F14EC7">
        <w:rPr>
          <w:rFonts w:asciiTheme="minorHAnsi" w:hAnsiTheme="minorHAnsi" w:cstheme="minorHAnsi"/>
          <w:sz w:val="20"/>
          <w:szCs w:val="20"/>
        </w:rPr>
        <w:tab/>
        <w:t>….., οδός …………</w:t>
      </w:r>
      <w:r w:rsidR="005D3D36" w:rsidRPr="00F14EC7">
        <w:rPr>
          <w:rFonts w:asciiTheme="minorHAnsi" w:hAnsiTheme="minorHAnsi" w:cstheme="minorHAnsi"/>
          <w:sz w:val="20"/>
          <w:szCs w:val="20"/>
        </w:rPr>
        <w:t>………………</w:t>
      </w:r>
      <w:r w:rsidRPr="00F14EC7">
        <w:rPr>
          <w:rFonts w:asciiTheme="minorHAnsi" w:hAnsiTheme="minorHAnsi" w:cstheme="minorHAnsi"/>
          <w:sz w:val="20"/>
          <w:szCs w:val="20"/>
        </w:rPr>
        <w:t>………</w:t>
      </w:r>
    </w:p>
    <w:p w14:paraId="6596958F" w14:textId="3E22B21E" w:rsidR="00475210" w:rsidRPr="00F14EC7" w:rsidRDefault="00475210" w:rsidP="006C3ECF">
      <w:pPr>
        <w:pStyle w:val="71"/>
        <w:shd w:val="clear" w:color="auto" w:fill="auto"/>
        <w:tabs>
          <w:tab w:val="left" w:leader="dot" w:pos="1203"/>
          <w:tab w:val="left" w:leader="dot" w:pos="3718"/>
          <w:tab w:val="left" w:leader="dot" w:pos="5062"/>
        </w:tabs>
        <w:spacing w:line="240" w:lineRule="auto"/>
        <w:rPr>
          <w:rFonts w:asciiTheme="minorHAnsi" w:hAnsiTheme="minorHAnsi" w:cstheme="minorHAnsi"/>
          <w:sz w:val="20"/>
          <w:szCs w:val="20"/>
        </w:rPr>
      </w:pPr>
      <w:r w:rsidRPr="00F14EC7">
        <w:rPr>
          <w:rFonts w:asciiTheme="minorHAnsi" w:hAnsiTheme="minorHAnsi" w:cstheme="minorHAnsi"/>
          <w:sz w:val="20"/>
          <w:szCs w:val="20"/>
        </w:rPr>
        <w:t>αριθμός</w:t>
      </w:r>
      <w:r w:rsidRPr="00F14EC7">
        <w:rPr>
          <w:rFonts w:asciiTheme="minorHAnsi" w:hAnsiTheme="minorHAnsi" w:cstheme="minorHAnsi"/>
          <w:sz w:val="20"/>
          <w:szCs w:val="20"/>
        </w:rPr>
        <w:tab/>
        <w:t>, τηλέφωνο</w:t>
      </w:r>
      <w:r w:rsidRPr="00F14EC7">
        <w:rPr>
          <w:rFonts w:asciiTheme="minorHAnsi" w:hAnsiTheme="minorHAnsi" w:cstheme="minorHAnsi"/>
          <w:sz w:val="20"/>
          <w:szCs w:val="20"/>
        </w:rPr>
        <w:tab/>
      </w:r>
      <w:r w:rsidR="005D3D36" w:rsidRPr="00F14EC7">
        <w:rPr>
          <w:rFonts w:asciiTheme="minorHAnsi" w:hAnsiTheme="minorHAnsi" w:cstheme="minorHAnsi"/>
          <w:sz w:val="20"/>
          <w:szCs w:val="20"/>
        </w:rPr>
        <w:t xml:space="preserve">, </w:t>
      </w:r>
      <w:r w:rsidR="005D3D36" w:rsidRPr="00F14EC7">
        <w:rPr>
          <w:rFonts w:asciiTheme="minorHAnsi" w:hAnsiTheme="minorHAnsi" w:cstheme="minorHAnsi"/>
          <w:sz w:val="20"/>
          <w:szCs w:val="20"/>
          <w:lang w:val="en-US"/>
        </w:rPr>
        <w:t>email</w:t>
      </w:r>
      <w:r w:rsidR="005D3D36" w:rsidRPr="00F14EC7">
        <w:rPr>
          <w:rFonts w:asciiTheme="minorHAnsi" w:hAnsiTheme="minorHAnsi" w:cstheme="minorHAnsi"/>
          <w:sz w:val="20"/>
          <w:szCs w:val="20"/>
        </w:rPr>
        <w:t xml:space="preserve"> ……………………………..</w:t>
      </w:r>
    </w:p>
    <w:p w14:paraId="1732F14E" w14:textId="79BCB153" w:rsidR="006C3ECF" w:rsidRPr="00F14EC7" w:rsidRDefault="006C3ECF" w:rsidP="006C3ECF">
      <w:pPr>
        <w:suppressAutoHyphens w:val="0"/>
        <w:spacing w:after="0"/>
        <w:ind w:right="43"/>
        <w:rPr>
          <w:rFonts w:asciiTheme="minorHAnsi" w:hAnsiTheme="minorHAnsi" w:cstheme="minorHAnsi"/>
          <w:sz w:val="20"/>
          <w:szCs w:val="20"/>
          <w:lang w:val="el-GR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07"/>
        <w:gridCol w:w="3796"/>
        <w:gridCol w:w="406"/>
        <w:gridCol w:w="1045"/>
        <w:gridCol w:w="906"/>
        <w:gridCol w:w="998"/>
        <w:gridCol w:w="700"/>
        <w:gridCol w:w="685"/>
        <w:gridCol w:w="685"/>
      </w:tblGrid>
      <w:tr w:rsidR="00404160" w:rsidRPr="00F14EC7" w14:paraId="0416863F" w14:textId="77777777" w:rsidTr="00F14EC7">
        <w:trPr>
          <w:trHeight w:val="300"/>
        </w:trPr>
        <w:tc>
          <w:tcPr>
            <w:tcW w:w="5000" w:type="pct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DB3E2" w:themeFill="text2" w:themeFillTint="66"/>
            <w:vAlign w:val="bottom"/>
            <w:hideMark/>
          </w:tcPr>
          <w:p w14:paraId="68CFB9C4" w14:textId="327A8B4F" w:rsidR="00404160" w:rsidRPr="00F14EC7" w:rsidRDefault="00F14EC7" w:rsidP="00F14EC7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F14EC7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Τμήμα 1: «Καθαρισμός, βελτίωση, σήμανση δικτύου διαδρομών»</w:t>
            </w:r>
          </w:p>
        </w:tc>
      </w:tr>
      <w:tr w:rsidR="00404160" w:rsidRPr="00F14EC7" w14:paraId="4009261C" w14:textId="77777777" w:rsidTr="00404160">
        <w:trPr>
          <w:trHeight w:val="600"/>
        </w:trPr>
        <w:tc>
          <w:tcPr>
            <w:tcW w:w="20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6E3BC" w:fill="D6E3BC"/>
            <w:noWrap/>
            <w:vAlign w:val="bottom"/>
            <w:hideMark/>
          </w:tcPr>
          <w:p w14:paraId="50F02B4F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Α/Α</w:t>
            </w:r>
          </w:p>
        </w:tc>
        <w:tc>
          <w:tcPr>
            <w:tcW w:w="19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D6E3BC" w:fill="D6E3BC"/>
            <w:noWrap/>
            <w:vAlign w:val="bottom"/>
            <w:hideMark/>
          </w:tcPr>
          <w:p w14:paraId="28BA4EDE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F14EC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Είδος</w:t>
            </w:r>
            <w:proofErr w:type="spellEnd"/>
            <w:r w:rsidRPr="00F14EC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 xml:space="preserve"> Πα</w:t>
            </w:r>
            <w:proofErr w:type="spellStart"/>
            <w:r w:rsidRPr="00F14EC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ρέμ</w:t>
            </w:r>
            <w:proofErr w:type="spellEnd"/>
            <w:r w:rsidRPr="00F14EC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βασης</w:t>
            </w:r>
          </w:p>
        </w:tc>
        <w:tc>
          <w:tcPr>
            <w:tcW w:w="20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D6E3BC" w:fill="D6E3BC"/>
            <w:noWrap/>
            <w:vAlign w:val="bottom"/>
            <w:hideMark/>
          </w:tcPr>
          <w:p w14:paraId="0E7053F9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Α.Τ.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D6E3BC" w:fill="D6E3BC"/>
            <w:noWrap/>
            <w:vAlign w:val="bottom"/>
            <w:hideMark/>
          </w:tcPr>
          <w:p w14:paraId="06522937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F14EC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Προέλευση</w:t>
            </w:r>
            <w:proofErr w:type="spellEnd"/>
            <w:r w:rsidRPr="00F14EC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F14EC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τιμής</w:t>
            </w:r>
            <w:proofErr w:type="spellEnd"/>
          </w:p>
        </w:tc>
        <w:tc>
          <w:tcPr>
            <w:tcW w:w="46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D6E3BC" w:fill="D6E3BC"/>
            <w:vAlign w:val="bottom"/>
            <w:hideMark/>
          </w:tcPr>
          <w:p w14:paraId="1903C779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F14EC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Κωδικός</w:t>
            </w:r>
            <w:proofErr w:type="spellEnd"/>
            <w:r w:rsidRPr="00F14EC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F14EC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br/>
            </w:r>
            <w:proofErr w:type="spellStart"/>
            <w:r w:rsidRPr="00F14EC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Αν</w:t>
            </w:r>
            <w:proofErr w:type="spellEnd"/>
            <w:r w:rsidRPr="00F14EC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αθεώρησης</w:t>
            </w:r>
          </w:p>
        </w:tc>
        <w:tc>
          <w:tcPr>
            <w:tcW w:w="50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D6E3BC" w:fill="D6E3BC"/>
            <w:vAlign w:val="bottom"/>
            <w:hideMark/>
          </w:tcPr>
          <w:p w14:paraId="4108320B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F14EC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Μονάδ</w:t>
            </w:r>
            <w:proofErr w:type="spellEnd"/>
            <w:r w:rsidRPr="00F14EC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 xml:space="preserve">α </w:t>
            </w:r>
            <w:proofErr w:type="spellStart"/>
            <w:r w:rsidRPr="00F14EC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μέτρησης</w:t>
            </w:r>
            <w:proofErr w:type="spellEnd"/>
            <w:r w:rsidRPr="00F14EC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D6E3BC" w:fill="D6E3BC"/>
            <w:noWrap/>
            <w:vAlign w:val="bottom"/>
            <w:hideMark/>
          </w:tcPr>
          <w:p w14:paraId="7274959A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F14EC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Ποσότητ</w:t>
            </w:r>
            <w:proofErr w:type="spellEnd"/>
            <w:r w:rsidRPr="00F14EC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α</w:t>
            </w:r>
          </w:p>
        </w:tc>
        <w:tc>
          <w:tcPr>
            <w:tcW w:w="36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D6E3BC" w:fill="D6E3BC"/>
            <w:vAlign w:val="bottom"/>
            <w:hideMark/>
          </w:tcPr>
          <w:p w14:paraId="7D9C2B54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F14EC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Τιμή</w:t>
            </w:r>
            <w:proofErr w:type="spellEnd"/>
            <w:r w:rsidRPr="00F14EC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F14EC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μονάδ</w:t>
            </w:r>
            <w:proofErr w:type="spellEnd"/>
            <w:r w:rsidRPr="00F14EC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 xml:space="preserve">ας </w:t>
            </w:r>
            <w:proofErr w:type="spellStart"/>
            <w:r w:rsidRPr="00F14EC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σε</w:t>
            </w:r>
            <w:proofErr w:type="spellEnd"/>
            <w:r w:rsidRPr="00F14EC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F14EC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ευρώ</w:t>
            </w:r>
            <w:proofErr w:type="spellEnd"/>
            <w:r w:rsidRPr="00F14EC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 xml:space="preserve"> (€)</w:t>
            </w:r>
          </w:p>
        </w:tc>
        <w:tc>
          <w:tcPr>
            <w:tcW w:w="42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D6E3BC" w:fill="D6E3BC"/>
            <w:vAlign w:val="bottom"/>
            <w:hideMark/>
          </w:tcPr>
          <w:p w14:paraId="6B37356A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F14EC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Κόστος</w:t>
            </w:r>
            <w:proofErr w:type="spellEnd"/>
            <w:r w:rsidRPr="00F14EC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F14EC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σε</w:t>
            </w:r>
            <w:proofErr w:type="spellEnd"/>
            <w:r w:rsidRPr="00F14EC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F14EC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ευρώ</w:t>
            </w:r>
            <w:proofErr w:type="spellEnd"/>
            <w:r w:rsidRPr="00F14EC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 xml:space="preserve"> (€)</w:t>
            </w:r>
          </w:p>
        </w:tc>
      </w:tr>
      <w:tr w:rsidR="00404160" w:rsidRPr="00F14EC7" w14:paraId="57F91125" w14:textId="77777777" w:rsidTr="00EE7F7C">
        <w:trPr>
          <w:trHeight w:val="300"/>
        </w:trPr>
        <w:tc>
          <w:tcPr>
            <w:tcW w:w="5000" w:type="pct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6E3BC" w:fill="D6E3BC"/>
            <w:vAlign w:val="bottom"/>
            <w:hideMark/>
          </w:tcPr>
          <w:p w14:paraId="3A07CABA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 xml:space="preserve">1.ΠΑΡΕΜΒΑΣΕΙΣ ΚΑΘΑΡΙΣΜΟΥ ΒΛΑΣΤΗΣΗΣ </w:t>
            </w:r>
          </w:p>
        </w:tc>
      </w:tr>
      <w:tr w:rsidR="00404160" w:rsidRPr="00F14EC7" w14:paraId="527E17E0" w14:textId="77777777" w:rsidTr="00404160">
        <w:trPr>
          <w:trHeight w:val="600"/>
        </w:trPr>
        <w:tc>
          <w:tcPr>
            <w:tcW w:w="20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9138E8A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9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E4FEC4B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Ήπ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ιος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καθα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ρισμός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β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λάστησης</w:t>
            </w:r>
            <w:proofErr w:type="spellEnd"/>
          </w:p>
        </w:tc>
        <w:tc>
          <w:tcPr>
            <w:tcW w:w="20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B28E0DF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1.1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A47ACDF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NEO </w:t>
            </w: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br/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Άρθρο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1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ABFA32E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_</w:t>
            </w:r>
          </w:p>
        </w:tc>
        <w:tc>
          <w:tcPr>
            <w:tcW w:w="50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4E3F015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τμ</w:t>
            </w:r>
            <w:proofErr w:type="spellEnd"/>
          </w:p>
        </w:tc>
        <w:tc>
          <w:tcPr>
            <w:tcW w:w="35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77E1D56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13428,00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bottom"/>
          </w:tcPr>
          <w:p w14:paraId="2C383F90" w14:textId="4263791D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2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04EB508E" w14:textId="2FB809FA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404160" w:rsidRPr="00F14EC7" w14:paraId="186EFE44" w14:textId="77777777" w:rsidTr="00404160">
        <w:trPr>
          <w:trHeight w:val="735"/>
        </w:trPr>
        <w:tc>
          <w:tcPr>
            <w:tcW w:w="20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A66C05F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</w:t>
            </w:r>
          </w:p>
        </w:tc>
        <w:tc>
          <w:tcPr>
            <w:tcW w:w="19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2EEC7BD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Καθα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ρισμός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β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λάστησης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μέτριου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βα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θμού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0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D718595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1.2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71EA2DD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NEO </w:t>
            </w: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br/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Άρθρο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2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D5AA3F8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_</w:t>
            </w:r>
          </w:p>
        </w:tc>
        <w:tc>
          <w:tcPr>
            <w:tcW w:w="50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95136F6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τμ</w:t>
            </w:r>
            <w:proofErr w:type="spellEnd"/>
          </w:p>
        </w:tc>
        <w:tc>
          <w:tcPr>
            <w:tcW w:w="35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BB65B5A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28526,00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bottom"/>
          </w:tcPr>
          <w:p w14:paraId="3DDB5952" w14:textId="52CE3B39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2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22FE7F86" w14:textId="7D2A1756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404160" w:rsidRPr="00F14EC7" w14:paraId="32B961DF" w14:textId="77777777" w:rsidTr="00404160">
        <w:trPr>
          <w:trHeight w:val="780"/>
        </w:trPr>
        <w:tc>
          <w:tcPr>
            <w:tcW w:w="20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51D2E39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</w:t>
            </w:r>
          </w:p>
        </w:tc>
        <w:tc>
          <w:tcPr>
            <w:tcW w:w="19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B833165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Έντονος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καθα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ρισμός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β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λάστησης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0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30AF716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1.3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6B5E987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NEO </w:t>
            </w: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br/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Άρθρο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3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BCC8E21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_</w:t>
            </w:r>
          </w:p>
        </w:tc>
        <w:tc>
          <w:tcPr>
            <w:tcW w:w="50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175304D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τμ</w:t>
            </w:r>
            <w:proofErr w:type="spellEnd"/>
          </w:p>
        </w:tc>
        <w:tc>
          <w:tcPr>
            <w:tcW w:w="35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7CAC92C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2928,00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bottom"/>
          </w:tcPr>
          <w:p w14:paraId="49947699" w14:textId="6917F515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2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5F96AEB6" w14:textId="4CC2D2A5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404160" w:rsidRPr="00F14EC7" w14:paraId="004821A1" w14:textId="77777777" w:rsidTr="00404160">
        <w:trPr>
          <w:trHeight w:val="300"/>
        </w:trPr>
        <w:tc>
          <w:tcPr>
            <w:tcW w:w="4575" w:type="pct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DE9D9" w:fill="FDE9D9"/>
            <w:vAlign w:val="bottom"/>
            <w:hideMark/>
          </w:tcPr>
          <w:p w14:paraId="0CEC751E" w14:textId="77777777" w:rsidR="00404160" w:rsidRPr="00F14EC7" w:rsidRDefault="00404160" w:rsidP="00EE7F7C">
            <w:pPr>
              <w:spacing w:after="0"/>
              <w:jc w:val="right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 xml:space="preserve">ΣΥΝΟΛΟ </w:t>
            </w:r>
          </w:p>
        </w:tc>
        <w:tc>
          <w:tcPr>
            <w:tcW w:w="42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DE9D9" w:fill="FDE9D9"/>
            <w:noWrap/>
            <w:vAlign w:val="bottom"/>
            <w:hideMark/>
          </w:tcPr>
          <w:p w14:paraId="6655AFDA" w14:textId="57220B1B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04160" w:rsidRPr="00F14EC7" w14:paraId="071A02F3" w14:textId="77777777" w:rsidTr="00EE7F7C">
        <w:trPr>
          <w:trHeight w:val="300"/>
        </w:trPr>
        <w:tc>
          <w:tcPr>
            <w:tcW w:w="5000" w:type="pct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6E3BC" w:fill="D6E3BC"/>
            <w:vAlign w:val="bottom"/>
            <w:hideMark/>
          </w:tcPr>
          <w:p w14:paraId="6A3ED263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 xml:space="preserve"> 2.ΤΕΧΝΙΚΕΣ ΠΑΡΕΜΒΑΣΕΙΣ </w:t>
            </w:r>
          </w:p>
        </w:tc>
      </w:tr>
      <w:tr w:rsidR="00404160" w:rsidRPr="00F14EC7" w14:paraId="160DF03C" w14:textId="77777777" w:rsidTr="00404160">
        <w:trPr>
          <w:trHeight w:val="600"/>
        </w:trPr>
        <w:tc>
          <w:tcPr>
            <w:tcW w:w="20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BEFE41F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</w:t>
            </w:r>
          </w:p>
        </w:tc>
        <w:tc>
          <w:tcPr>
            <w:tcW w:w="19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D0F2373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  <w:lang w:val="el-GR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  <w:lang w:val="el-GR"/>
              </w:rPr>
              <w:t xml:space="preserve">Ήπιες παρεμβάσεις απομάκρυνσης </w:t>
            </w: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  <w:lang w:val="el-GR"/>
              </w:rPr>
              <w:br/>
              <w:t>λίθων και διαμόρφωσης καταστρώματος</w:t>
            </w:r>
          </w:p>
        </w:tc>
        <w:tc>
          <w:tcPr>
            <w:tcW w:w="20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8CFB05F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2.1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2ADEBD3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NEO </w:t>
            </w: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br/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Άρθρο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4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53CEA27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_</w:t>
            </w:r>
          </w:p>
        </w:tc>
        <w:tc>
          <w:tcPr>
            <w:tcW w:w="50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CEF8E3E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κ.μ</w:t>
            </w:r>
            <w:proofErr w:type="spellEnd"/>
          </w:p>
        </w:tc>
        <w:tc>
          <w:tcPr>
            <w:tcW w:w="35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D30C394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983,00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bottom"/>
          </w:tcPr>
          <w:p w14:paraId="02CBE38E" w14:textId="36763F91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2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62E56985" w14:textId="5010FAE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404160" w:rsidRPr="00F14EC7" w14:paraId="5005FF72" w14:textId="77777777" w:rsidTr="00404160">
        <w:trPr>
          <w:trHeight w:val="600"/>
        </w:trPr>
        <w:tc>
          <w:tcPr>
            <w:tcW w:w="20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FC5DAE8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</w:t>
            </w:r>
          </w:p>
        </w:tc>
        <w:tc>
          <w:tcPr>
            <w:tcW w:w="19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46BB718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  <w:lang w:val="el-GR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  <w:lang w:val="el-GR"/>
              </w:rPr>
              <w:t xml:space="preserve">Παρεμβάσεις απομάκρυνσης </w:t>
            </w: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  <w:lang w:val="el-GR"/>
              </w:rPr>
              <w:br/>
              <w:t>λίθων και διαμόρφωσης καταστρώματος μέτριου βαθμού</w:t>
            </w:r>
          </w:p>
        </w:tc>
        <w:tc>
          <w:tcPr>
            <w:tcW w:w="20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35BF221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2.2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964B0BC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NEO </w:t>
            </w: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br/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Άρθρο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5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6DCE07B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_</w:t>
            </w:r>
          </w:p>
        </w:tc>
        <w:tc>
          <w:tcPr>
            <w:tcW w:w="50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29CB3C3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κ.μ</w:t>
            </w:r>
            <w:proofErr w:type="spellEnd"/>
          </w:p>
        </w:tc>
        <w:tc>
          <w:tcPr>
            <w:tcW w:w="35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0A91AF5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2800,00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bottom"/>
          </w:tcPr>
          <w:p w14:paraId="427BD7AF" w14:textId="297E6F11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2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240E34A2" w14:textId="71717ABC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404160" w:rsidRPr="00F14EC7" w14:paraId="7D9FC3DF" w14:textId="77777777" w:rsidTr="00404160">
        <w:trPr>
          <w:trHeight w:val="1260"/>
        </w:trPr>
        <w:tc>
          <w:tcPr>
            <w:tcW w:w="20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1259507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</w:t>
            </w:r>
          </w:p>
        </w:tc>
        <w:tc>
          <w:tcPr>
            <w:tcW w:w="19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9D2F47F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  <w:lang w:val="el-GR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  <w:lang w:val="el-GR"/>
              </w:rPr>
              <w:t xml:space="preserve">Έντονες παρεμβάσεις απομάκρυνσης </w:t>
            </w: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  <w:lang w:val="el-GR"/>
              </w:rPr>
              <w:br/>
              <w:t>λίθων και διαμόρφωσης καταστρώματος</w:t>
            </w:r>
          </w:p>
        </w:tc>
        <w:tc>
          <w:tcPr>
            <w:tcW w:w="20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CFAACDD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2.3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7C67660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NEO </w:t>
            </w: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br/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Άρθρο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6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3B7FD6B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_</w:t>
            </w:r>
          </w:p>
        </w:tc>
        <w:tc>
          <w:tcPr>
            <w:tcW w:w="50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481C2B8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κ.μ</w:t>
            </w:r>
            <w:proofErr w:type="spellEnd"/>
          </w:p>
        </w:tc>
        <w:tc>
          <w:tcPr>
            <w:tcW w:w="35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117E64E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396,00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bottom"/>
          </w:tcPr>
          <w:p w14:paraId="3CEB39E5" w14:textId="726409C4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2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2718CDE6" w14:textId="7277A0E3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404160" w:rsidRPr="00F14EC7" w14:paraId="0EBDB5E2" w14:textId="77777777" w:rsidTr="00404160">
        <w:trPr>
          <w:trHeight w:val="300"/>
        </w:trPr>
        <w:tc>
          <w:tcPr>
            <w:tcW w:w="4575" w:type="pct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DE9D9" w:fill="FDE9D9"/>
            <w:vAlign w:val="bottom"/>
            <w:hideMark/>
          </w:tcPr>
          <w:p w14:paraId="752A419D" w14:textId="77777777" w:rsidR="00404160" w:rsidRPr="00F14EC7" w:rsidRDefault="00404160" w:rsidP="00EE7F7C">
            <w:pPr>
              <w:spacing w:after="0"/>
              <w:jc w:val="right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 xml:space="preserve">ΣΥΝΟΛΟ </w:t>
            </w:r>
          </w:p>
        </w:tc>
        <w:tc>
          <w:tcPr>
            <w:tcW w:w="42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DE9D9" w:fill="FDE9D9"/>
            <w:noWrap/>
            <w:vAlign w:val="bottom"/>
            <w:hideMark/>
          </w:tcPr>
          <w:p w14:paraId="71240AC2" w14:textId="02D7943A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04160" w:rsidRPr="00F14EC7" w14:paraId="0F675D9E" w14:textId="77777777" w:rsidTr="00EE7F7C">
        <w:trPr>
          <w:trHeight w:val="315"/>
        </w:trPr>
        <w:tc>
          <w:tcPr>
            <w:tcW w:w="5000" w:type="pct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6E3BC" w:fill="D6E3BC"/>
            <w:vAlign w:val="bottom"/>
            <w:hideMark/>
          </w:tcPr>
          <w:p w14:paraId="1EF746E4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3.ΣΗΜΑΝΣΗ ΚΑΙ ΣΗΜΕΙΑΚΕΣ ΠΑΡΕΜΒΑΣΕΙΣ</w:t>
            </w:r>
          </w:p>
        </w:tc>
      </w:tr>
      <w:tr w:rsidR="00404160" w:rsidRPr="00F14EC7" w14:paraId="195B5B24" w14:textId="77777777" w:rsidTr="00404160">
        <w:trPr>
          <w:trHeight w:val="600"/>
        </w:trPr>
        <w:tc>
          <w:tcPr>
            <w:tcW w:w="20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B7F2023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7</w:t>
            </w:r>
          </w:p>
        </w:tc>
        <w:tc>
          <w:tcPr>
            <w:tcW w:w="19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70098DC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  <w:lang w:val="el-GR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  <w:lang w:val="el-GR"/>
              </w:rPr>
              <w:t>Πινακίδες κεντρικές (</w:t>
            </w: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PC</w:t>
            </w: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  <w:lang w:val="el-GR"/>
              </w:rPr>
              <w:t>)    πλήρως  τοποθετημένο</w:t>
            </w:r>
          </w:p>
        </w:tc>
        <w:tc>
          <w:tcPr>
            <w:tcW w:w="20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CF507F6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3.1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F3F529E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NEO </w:t>
            </w: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br/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Άρθρο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7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B51409A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_</w:t>
            </w:r>
          </w:p>
        </w:tc>
        <w:tc>
          <w:tcPr>
            <w:tcW w:w="50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7283F8A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τεμ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.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E1A8B0A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7,00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bottom"/>
          </w:tcPr>
          <w:p w14:paraId="3B54ECDA" w14:textId="6BB6F204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2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440F4874" w14:textId="235E1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404160" w:rsidRPr="00F14EC7" w14:paraId="3B638710" w14:textId="77777777" w:rsidTr="00404160">
        <w:trPr>
          <w:trHeight w:val="600"/>
        </w:trPr>
        <w:tc>
          <w:tcPr>
            <w:tcW w:w="20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0C4351D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lastRenderedPageBreak/>
              <w:t>8</w:t>
            </w:r>
          </w:p>
        </w:tc>
        <w:tc>
          <w:tcPr>
            <w:tcW w:w="19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2368CD9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  <w:lang w:val="el-GR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  <w:lang w:val="el-GR"/>
              </w:rPr>
              <w:t>Πινακίδες κατεύθυνσης (</w:t>
            </w: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PK</w:t>
            </w: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  <w:lang w:val="el-GR"/>
              </w:rPr>
              <w:t>) πλήρως  τοποθετημένο</w:t>
            </w:r>
          </w:p>
        </w:tc>
        <w:tc>
          <w:tcPr>
            <w:tcW w:w="20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1C64F93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3.2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FE7A614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NEO </w:t>
            </w: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br/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Άρθρο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8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4DB016A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_</w:t>
            </w:r>
          </w:p>
        </w:tc>
        <w:tc>
          <w:tcPr>
            <w:tcW w:w="50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0D22989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τεμ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.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9902112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18,00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69518122" w14:textId="2590706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42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76D3EE22" w14:textId="646F86BA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404160" w:rsidRPr="00F14EC7" w14:paraId="0A0D278E" w14:textId="77777777" w:rsidTr="00404160">
        <w:trPr>
          <w:trHeight w:val="600"/>
        </w:trPr>
        <w:tc>
          <w:tcPr>
            <w:tcW w:w="20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4413C43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9</w:t>
            </w:r>
          </w:p>
        </w:tc>
        <w:tc>
          <w:tcPr>
            <w:tcW w:w="19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5B1D32D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  <w:lang w:val="el-GR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  <w:lang w:val="el-GR"/>
              </w:rPr>
              <w:t>Πινακίδες ενημέρωσης (</w:t>
            </w: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PI</w:t>
            </w: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  <w:lang w:val="el-GR"/>
              </w:rPr>
              <w:t>)  πλήρως  τοποθετημένο</w:t>
            </w:r>
          </w:p>
        </w:tc>
        <w:tc>
          <w:tcPr>
            <w:tcW w:w="20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1FF0A24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3.3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034C1AD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NEO </w:t>
            </w: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br/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Άρθρο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9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2F6BEFA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_</w:t>
            </w:r>
          </w:p>
        </w:tc>
        <w:tc>
          <w:tcPr>
            <w:tcW w:w="50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F0927FB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τεμ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.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D4FA203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4,00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63071ED6" w14:textId="55E6E632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42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2336D81A" w14:textId="3134E94C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404160" w:rsidRPr="00F14EC7" w14:paraId="61C23F7D" w14:textId="77777777" w:rsidTr="00404160">
        <w:trPr>
          <w:trHeight w:val="600"/>
        </w:trPr>
        <w:tc>
          <w:tcPr>
            <w:tcW w:w="20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5B3185A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9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2B9FD27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  <w:lang w:val="el-GR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  <w:lang w:val="el-GR"/>
              </w:rPr>
              <w:t xml:space="preserve">Επιβεβαιωτικά πινακίδια και 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  <w:lang w:val="el-GR"/>
              </w:rPr>
              <w:t>βραχοσήμανση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  <w:lang w:val="el-GR"/>
              </w:rPr>
              <w:t xml:space="preserve">                   πλήρως  τοποθετημένο</w:t>
            </w:r>
          </w:p>
        </w:tc>
        <w:tc>
          <w:tcPr>
            <w:tcW w:w="20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4318D72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3.4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C0C24CF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NEO </w:t>
            </w: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br/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Άρθρο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10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8ECDD3D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_</w:t>
            </w:r>
          </w:p>
        </w:tc>
        <w:tc>
          <w:tcPr>
            <w:tcW w:w="50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1F01DF0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τεμ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.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3B9638C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1452,00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7A2C9FCA" w14:textId="79D8EEB2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42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1CFAEF7D" w14:textId="1619E0FC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404160" w:rsidRPr="00F14EC7" w14:paraId="224756BF" w14:textId="77777777" w:rsidTr="00404160">
        <w:trPr>
          <w:trHeight w:val="600"/>
        </w:trPr>
        <w:tc>
          <w:tcPr>
            <w:tcW w:w="20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40A7746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9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08EA29A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Ξύλιν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α 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σκ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αλοπάτια           </w:t>
            </w:r>
            <w:proofErr w:type="gram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π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λήρως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το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ποθετημένο</w:t>
            </w:r>
            <w:proofErr w:type="gramEnd"/>
          </w:p>
        </w:tc>
        <w:tc>
          <w:tcPr>
            <w:tcW w:w="20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B00D6A0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3.5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A366216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NEO </w:t>
            </w: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br/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Άρθρο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11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35DB50A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_</w:t>
            </w:r>
          </w:p>
        </w:tc>
        <w:tc>
          <w:tcPr>
            <w:tcW w:w="50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CF732AC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τεμ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.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25FDBDB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98,00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7282458F" w14:textId="4239842F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42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0AB37976" w14:textId="124A29FD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404160" w:rsidRPr="00F14EC7" w14:paraId="40F42EB2" w14:textId="77777777" w:rsidTr="00404160">
        <w:trPr>
          <w:trHeight w:val="300"/>
        </w:trPr>
        <w:tc>
          <w:tcPr>
            <w:tcW w:w="4575" w:type="pct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DE9D9" w:fill="FDE9D9"/>
            <w:vAlign w:val="bottom"/>
            <w:hideMark/>
          </w:tcPr>
          <w:p w14:paraId="25D79DAD" w14:textId="77777777" w:rsidR="00404160" w:rsidRPr="00F14EC7" w:rsidRDefault="00404160" w:rsidP="00EE7F7C">
            <w:pPr>
              <w:spacing w:after="0"/>
              <w:jc w:val="right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 xml:space="preserve">ΣΥΝΟΛΟ </w:t>
            </w:r>
          </w:p>
        </w:tc>
        <w:tc>
          <w:tcPr>
            <w:tcW w:w="42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DE9D9" w:fill="FDE9D9"/>
            <w:noWrap/>
            <w:vAlign w:val="bottom"/>
            <w:hideMark/>
          </w:tcPr>
          <w:p w14:paraId="5BC8C9D7" w14:textId="3390DE89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04160" w:rsidRPr="00F14EC7" w14:paraId="702A5A38" w14:textId="77777777" w:rsidTr="00EE7F7C">
        <w:trPr>
          <w:trHeight w:val="315"/>
        </w:trPr>
        <w:tc>
          <w:tcPr>
            <w:tcW w:w="5000" w:type="pct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6E3BC" w:fill="D6E3BC"/>
            <w:noWrap/>
            <w:vAlign w:val="bottom"/>
            <w:hideMark/>
          </w:tcPr>
          <w:p w14:paraId="72B04A96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 xml:space="preserve">4.ΣΧΕΔΙΑΣΜΟΣ ΧΑΡΤΟΓΡΑΦΙΚΟΥ ΥΠΟΒΑΘΡΟΥ </w:t>
            </w:r>
          </w:p>
        </w:tc>
      </w:tr>
      <w:tr w:rsidR="00404160" w:rsidRPr="00F14EC7" w14:paraId="2E264B64" w14:textId="77777777" w:rsidTr="00404160">
        <w:trPr>
          <w:trHeight w:val="315"/>
        </w:trPr>
        <w:tc>
          <w:tcPr>
            <w:tcW w:w="20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3D40EC1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9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946D80F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Συλλογή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δεδομένων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0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DDB7809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4.1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798E122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Τιμή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α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γοράς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F01DCD3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_</w:t>
            </w:r>
          </w:p>
        </w:tc>
        <w:tc>
          <w:tcPr>
            <w:tcW w:w="50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5814DB7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α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νθρω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ποημέρες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bottom"/>
            <w:hideMark/>
          </w:tcPr>
          <w:p w14:paraId="0C8F2EC4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18</w:t>
            </w:r>
          </w:p>
        </w:tc>
        <w:tc>
          <w:tcPr>
            <w:tcW w:w="36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C01BB0A" w14:textId="79EAA466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42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1971646C" w14:textId="57B5F0FB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404160" w:rsidRPr="00F14EC7" w14:paraId="69AA732E" w14:textId="77777777" w:rsidTr="00404160">
        <w:trPr>
          <w:trHeight w:val="315"/>
        </w:trPr>
        <w:tc>
          <w:tcPr>
            <w:tcW w:w="20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E271219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9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BEE0999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Επ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εξεργ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ασία 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δεδομένων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0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5F2F51E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4.2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4B26521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Τιμή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α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γοράς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ADE65AD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_</w:t>
            </w:r>
          </w:p>
        </w:tc>
        <w:tc>
          <w:tcPr>
            <w:tcW w:w="50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0EF6AA6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α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νθρω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ποημέρες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bottom"/>
            <w:hideMark/>
          </w:tcPr>
          <w:p w14:paraId="5BDB431C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29</w:t>
            </w:r>
          </w:p>
        </w:tc>
        <w:tc>
          <w:tcPr>
            <w:tcW w:w="36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5AA7D17" w14:textId="743AA47C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42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788D8EC1" w14:textId="39B1C761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404160" w:rsidRPr="00F14EC7" w14:paraId="2523301E" w14:textId="77777777" w:rsidTr="00404160">
        <w:trPr>
          <w:trHeight w:val="315"/>
        </w:trPr>
        <w:tc>
          <w:tcPr>
            <w:tcW w:w="4575" w:type="pct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DE9D9" w:fill="FDE9D9"/>
            <w:vAlign w:val="bottom"/>
            <w:hideMark/>
          </w:tcPr>
          <w:p w14:paraId="4B11894C" w14:textId="77777777" w:rsidR="00404160" w:rsidRPr="00F14EC7" w:rsidRDefault="00404160" w:rsidP="00EE7F7C">
            <w:pPr>
              <w:spacing w:after="0"/>
              <w:jc w:val="right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 xml:space="preserve">ΣΥΝΟΛΟ </w:t>
            </w:r>
          </w:p>
        </w:tc>
        <w:tc>
          <w:tcPr>
            <w:tcW w:w="42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DE9D9" w:fill="FDE9D9"/>
            <w:noWrap/>
            <w:vAlign w:val="bottom"/>
            <w:hideMark/>
          </w:tcPr>
          <w:p w14:paraId="7ACCFD6D" w14:textId="08C5177F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04160" w:rsidRPr="00F14EC7" w14:paraId="71EB0221" w14:textId="77777777" w:rsidTr="00EE7F7C">
        <w:trPr>
          <w:trHeight w:val="315"/>
        </w:trPr>
        <w:tc>
          <w:tcPr>
            <w:tcW w:w="5000" w:type="pct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6E3BC" w:fill="D6E3BC"/>
            <w:noWrap/>
            <w:vAlign w:val="bottom"/>
            <w:hideMark/>
          </w:tcPr>
          <w:p w14:paraId="51F9A991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5.ΓΡΑΦΙΣΤΙΚΟΣ ΣΧΕΔΙΑΣΜΟΣ ΣΗΜΑΝΣΗΣ</w:t>
            </w:r>
          </w:p>
        </w:tc>
      </w:tr>
      <w:tr w:rsidR="00404160" w:rsidRPr="00F14EC7" w14:paraId="20101264" w14:textId="77777777" w:rsidTr="00404160">
        <w:trPr>
          <w:trHeight w:val="315"/>
        </w:trPr>
        <w:tc>
          <w:tcPr>
            <w:tcW w:w="20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FBD9FC0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9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8A67B05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Σχεδι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ασμός 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κεντρικών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π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ιν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ακίδων </w:t>
            </w:r>
          </w:p>
        </w:tc>
        <w:tc>
          <w:tcPr>
            <w:tcW w:w="20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5CA225D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5.1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69548C9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Τιμή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α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γοράς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81642BB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_</w:t>
            </w:r>
          </w:p>
        </w:tc>
        <w:tc>
          <w:tcPr>
            <w:tcW w:w="50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90AAF23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απ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οκο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πή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9EDBC31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00595B8D" w14:textId="37ABE7C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42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7F19E917" w14:textId="0C230CBA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404160" w:rsidRPr="00F14EC7" w14:paraId="6450953B" w14:textId="77777777" w:rsidTr="00404160">
        <w:trPr>
          <w:trHeight w:val="315"/>
        </w:trPr>
        <w:tc>
          <w:tcPr>
            <w:tcW w:w="20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39E51EF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9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BB9FBDE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Σχεδι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ασμός π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ιν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ακίδων κα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τεύθυνσης</w:t>
            </w:r>
            <w:proofErr w:type="spellEnd"/>
          </w:p>
        </w:tc>
        <w:tc>
          <w:tcPr>
            <w:tcW w:w="20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9003668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5.2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8342DEB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Τιμή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α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γοράς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4D246D9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_</w:t>
            </w:r>
          </w:p>
        </w:tc>
        <w:tc>
          <w:tcPr>
            <w:tcW w:w="50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1F4A855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απ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οκο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πή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1EA92E2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6F119EF2" w14:textId="4894F9E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42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120BA89F" w14:textId="58E79D93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404160" w:rsidRPr="00F14EC7" w14:paraId="7ACB31C3" w14:textId="77777777" w:rsidTr="00404160">
        <w:trPr>
          <w:trHeight w:val="315"/>
        </w:trPr>
        <w:tc>
          <w:tcPr>
            <w:tcW w:w="20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279DE7D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15</w:t>
            </w:r>
          </w:p>
        </w:tc>
        <w:tc>
          <w:tcPr>
            <w:tcW w:w="19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8592406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Σχεδι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ασμός π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ιν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ακίδων π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ληροφόρησης</w:t>
            </w:r>
            <w:proofErr w:type="spellEnd"/>
          </w:p>
        </w:tc>
        <w:tc>
          <w:tcPr>
            <w:tcW w:w="20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EC7C004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5.3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01E2F06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Τιμή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α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γοράς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0FEBD4A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_</w:t>
            </w:r>
          </w:p>
        </w:tc>
        <w:tc>
          <w:tcPr>
            <w:tcW w:w="50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7B09DFF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απ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οκο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πή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DA9F882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3CAF67E5" w14:textId="456EB0B4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42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30319FC6" w14:textId="1643E32B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404160" w:rsidRPr="00F14EC7" w14:paraId="6D1239B3" w14:textId="77777777" w:rsidTr="00404160">
        <w:trPr>
          <w:trHeight w:val="315"/>
        </w:trPr>
        <w:tc>
          <w:tcPr>
            <w:tcW w:w="20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04106F1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16</w:t>
            </w:r>
          </w:p>
        </w:tc>
        <w:tc>
          <w:tcPr>
            <w:tcW w:w="19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9B42431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Σχεδι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ασμός επιβεβα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ιωτικών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π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ιν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ακιδίων</w:t>
            </w:r>
          </w:p>
        </w:tc>
        <w:tc>
          <w:tcPr>
            <w:tcW w:w="20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EDD4112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5.4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9161E24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Τιμή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α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γοράς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08F1350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_</w:t>
            </w:r>
          </w:p>
        </w:tc>
        <w:tc>
          <w:tcPr>
            <w:tcW w:w="50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BE49B70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απ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οκο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πή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C2BD414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1873F80B" w14:textId="6C36516F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42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33FF8807" w14:textId="427DB930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404160" w:rsidRPr="00F14EC7" w14:paraId="694A9B5D" w14:textId="77777777" w:rsidTr="00404160">
        <w:trPr>
          <w:trHeight w:val="315"/>
        </w:trPr>
        <w:tc>
          <w:tcPr>
            <w:tcW w:w="4575" w:type="pct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DE9D9" w:fill="FDE9D9"/>
            <w:vAlign w:val="bottom"/>
            <w:hideMark/>
          </w:tcPr>
          <w:p w14:paraId="6F3C7AF7" w14:textId="77777777" w:rsidR="00404160" w:rsidRPr="00F14EC7" w:rsidRDefault="00404160" w:rsidP="00EE7F7C">
            <w:pPr>
              <w:spacing w:after="0"/>
              <w:jc w:val="right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 xml:space="preserve">ΣΥΝΟΛΟ </w:t>
            </w:r>
          </w:p>
        </w:tc>
        <w:tc>
          <w:tcPr>
            <w:tcW w:w="42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DE9D9" w:fill="FDE9D9"/>
            <w:noWrap/>
            <w:vAlign w:val="bottom"/>
            <w:hideMark/>
          </w:tcPr>
          <w:p w14:paraId="7E464824" w14:textId="7ADEF7D9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04160" w:rsidRPr="00F14EC7" w14:paraId="4FAB8E2B" w14:textId="77777777" w:rsidTr="00404160">
        <w:trPr>
          <w:trHeight w:val="300"/>
        </w:trPr>
        <w:tc>
          <w:tcPr>
            <w:tcW w:w="4575" w:type="pct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ABF8F" w:fill="FABF8F"/>
            <w:vAlign w:val="bottom"/>
            <w:hideMark/>
          </w:tcPr>
          <w:p w14:paraId="6E373C96" w14:textId="77777777" w:rsidR="00404160" w:rsidRPr="00F14EC7" w:rsidRDefault="00404160" w:rsidP="00EE7F7C">
            <w:pPr>
              <w:spacing w:after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gram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ΣΥΝΟΛΟ  1</w:t>
            </w:r>
            <w:proofErr w:type="gram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42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ABF8F" w:fill="FABF8F"/>
            <w:noWrap/>
            <w:vAlign w:val="bottom"/>
            <w:hideMark/>
          </w:tcPr>
          <w:p w14:paraId="581C45B8" w14:textId="56D728A8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404160" w:rsidRPr="00F14EC7" w14:paraId="7F8954A0" w14:textId="77777777" w:rsidTr="00404160">
        <w:trPr>
          <w:trHeight w:val="315"/>
        </w:trPr>
        <w:tc>
          <w:tcPr>
            <w:tcW w:w="4575" w:type="pct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ABF8F" w:fill="FABF8F"/>
            <w:vAlign w:val="bottom"/>
            <w:hideMark/>
          </w:tcPr>
          <w:p w14:paraId="0379D7CC" w14:textId="77777777" w:rsidR="00404160" w:rsidRPr="00F14EC7" w:rsidRDefault="00404160" w:rsidP="00EE7F7C">
            <w:pPr>
              <w:spacing w:after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ΦΠΑ 24%</w:t>
            </w:r>
          </w:p>
        </w:tc>
        <w:tc>
          <w:tcPr>
            <w:tcW w:w="42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ABF8F" w:fill="FABF8F"/>
            <w:noWrap/>
            <w:vAlign w:val="bottom"/>
            <w:hideMark/>
          </w:tcPr>
          <w:p w14:paraId="74586E38" w14:textId="173F935E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404160" w:rsidRPr="00F14EC7" w14:paraId="4F738030" w14:textId="77777777" w:rsidTr="00404160">
        <w:trPr>
          <w:trHeight w:val="315"/>
        </w:trPr>
        <w:tc>
          <w:tcPr>
            <w:tcW w:w="4575" w:type="pct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ABF8F" w:fill="FABF8F"/>
            <w:noWrap/>
            <w:vAlign w:val="bottom"/>
            <w:hideMark/>
          </w:tcPr>
          <w:p w14:paraId="528068BF" w14:textId="77777777" w:rsidR="00404160" w:rsidRPr="00F14EC7" w:rsidRDefault="00404160" w:rsidP="00EE7F7C">
            <w:pPr>
              <w:spacing w:after="0"/>
              <w:jc w:val="right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 xml:space="preserve"> ΣΥΛΟΝΟ 1 ΣΥΜΠ. ΦΠΑ</w:t>
            </w:r>
          </w:p>
        </w:tc>
        <w:tc>
          <w:tcPr>
            <w:tcW w:w="42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ABF8F" w:fill="FABF8F"/>
            <w:noWrap/>
            <w:vAlign w:val="bottom"/>
            <w:hideMark/>
          </w:tcPr>
          <w:p w14:paraId="233F5383" w14:textId="7D054AEC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04160" w:rsidRPr="00F14EC7" w14:paraId="10E94336" w14:textId="77777777" w:rsidTr="00F14EC7">
        <w:trPr>
          <w:trHeight w:val="585"/>
        </w:trPr>
        <w:tc>
          <w:tcPr>
            <w:tcW w:w="5000" w:type="pct"/>
            <w:gridSpan w:val="9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8DB3E2" w:themeFill="text2" w:themeFillTint="66"/>
            <w:noWrap/>
            <w:vAlign w:val="bottom"/>
            <w:hideMark/>
          </w:tcPr>
          <w:p w14:paraId="1D0982BD" w14:textId="454BFE39" w:rsidR="00404160" w:rsidRPr="00F14EC7" w:rsidRDefault="00F14EC7" w:rsidP="00EE7F7C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el-GR"/>
              </w:rPr>
            </w:pPr>
            <w:r w:rsidRPr="00F14EC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el-GR"/>
              </w:rPr>
              <w:t xml:space="preserve">ΤΜΗΜΑ </w:t>
            </w:r>
            <w:r w:rsidR="00404160" w:rsidRPr="00F14EC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el-GR"/>
              </w:rPr>
              <w:t>2: Δράσεις επικοινωνίας, προβολής &amp; διάχυσης. Σχεδιασμός και υλοποίηση εκπαιδευτικών &amp; βιωματικών δράσεων</w:t>
            </w:r>
          </w:p>
        </w:tc>
      </w:tr>
      <w:tr w:rsidR="00404160" w:rsidRPr="00F14EC7" w14:paraId="15311372" w14:textId="77777777" w:rsidTr="00404160">
        <w:trPr>
          <w:trHeight w:val="315"/>
        </w:trPr>
        <w:tc>
          <w:tcPr>
            <w:tcW w:w="2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FC42B15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930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3B5B4E0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Σχεδι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ασμός οπ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τικής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τα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υτότητ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ας</w:t>
            </w:r>
          </w:p>
        </w:tc>
        <w:tc>
          <w:tcPr>
            <w:tcW w:w="208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CE8AC98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_</w:t>
            </w:r>
          </w:p>
        </w:tc>
        <w:tc>
          <w:tcPr>
            <w:tcW w:w="533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5323E67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Τιμή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α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γοράς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463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390C092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_</w:t>
            </w:r>
          </w:p>
        </w:tc>
        <w:tc>
          <w:tcPr>
            <w:tcW w:w="509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33881FF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απ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οκο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πή</w:t>
            </w:r>
          </w:p>
        </w:tc>
        <w:tc>
          <w:tcPr>
            <w:tcW w:w="358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9DFEF1F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36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bottom"/>
          </w:tcPr>
          <w:p w14:paraId="4EE57025" w14:textId="6DB90A32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425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bottom"/>
          </w:tcPr>
          <w:p w14:paraId="530C2D42" w14:textId="4F182E6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404160" w:rsidRPr="00F14EC7" w14:paraId="3097044F" w14:textId="77777777" w:rsidTr="00404160">
        <w:trPr>
          <w:trHeight w:val="315"/>
        </w:trPr>
        <w:tc>
          <w:tcPr>
            <w:tcW w:w="20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6C3C76C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</w:t>
            </w:r>
          </w:p>
        </w:tc>
        <w:tc>
          <w:tcPr>
            <w:tcW w:w="19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FC626E4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  <w:lang w:val="el-GR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  <w:lang w:val="el-GR"/>
              </w:rPr>
              <w:t xml:space="preserve">Παραγωγή οπτικοακουστικού υλικού &amp; ανάπτυξη 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  <w:lang w:val="el-GR"/>
              </w:rPr>
              <w:t>κειμενικού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  <w:lang w:val="el-GR"/>
              </w:rPr>
              <w:t xml:space="preserve"> περιεχομένου</w:t>
            </w:r>
          </w:p>
        </w:tc>
        <w:tc>
          <w:tcPr>
            <w:tcW w:w="20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FCEDC8F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_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DF02ACC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Τιμή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α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γοράς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1A6AD92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_</w:t>
            </w:r>
          </w:p>
        </w:tc>
        <w:tc>
          <w:tcPr>
            <w:tcW w:w="50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25DB598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απ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οκο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πή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00C7636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bottom"/>
          </w:tcPr>
          <w:p w14:paraId="291FE856" w14:textId="30EF15BB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42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bottom"/>
          </w:tcPr>
          <w:p w14:paraId="4820E250" w14:textId="6EC905C4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404160" w:rsidRPr="00F14EC7" w14:paraId="7BBFC85A" w14:textId="77777777" w:rsidTr="00404160">
        <w:trPr>
          <w:trHeight w:val="315"/>
        </w:trPr>
        <w:tc>
          <w:tcPr>
            <w:tcW w:w="20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C8D1E19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</w:t>
            </w:r>
          </w:p>
        </w:tc>
        <w:tc>
          <w:tcPr>
            <w:tcW w:w="19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CC85EED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Σχεδι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ασμός 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ιστοτό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που 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δράσης</w:t>
            </w:r>
            <w:proofErr w:type="spellEnd"/>
          </w:p>
        </w:tc>
        <w:tc>
          <w:tcPr>
            <w:tcW w:w="20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DEE8CA0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_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395D0DB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Τιμή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α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γοράς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57A4FC7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_</w:t>
            </w:r>
          </w:p>
        </w:tc>
        <w:tc>
          <w:tcPr>
            <w:tcW w:w="50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05366A0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απ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οκο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πή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A94E018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bottom"/>
          </w:tcPr>
          <w:p w14:paraId="2C65B5A3" w14:textId="240DF554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42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bottom"/>
          </w:tcPr>
          <w:p w14:paraId="54F5FB8A" w14:textId="5F218591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404160" w:rsidRPr="00F14EC7" w14:paraId="6EFBFE09" w14:textId="77777777" w:rsidTr="00404160">
        <w:trPr>
          <w:trHeight w:val="315"/>
        </w:trPr>
        <w:tc>
          <w:tcPr>
            <w:tcW w:w="20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7762221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</w:t>
            </w:r>
          </w:p>
        </w:tc>
        <w:tc>
          <w:tcPr>
            <w:tcW w:w="19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A080229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  <w:lang w:val="el-GR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  <w:lang w:val="el-GR"/>
              </w:rPr>
              <w:t>Δημιουργία &amp; Διαχείριση Μέσων Κοινωνικής Δικτύωσης</w:t>
            </w:r>
          </w:p>
        </w:tc>
        <w:tc>
          <w:tcPr>
            <w:tcW w:w="20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047C540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_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C66E05F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Τιμή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α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γοράς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1BA7839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_</w:t>
            </w:r>
          </w:p>
        </w:tc>
        <w:tc>
          <w:tcPr>
            <w:tcW w:w="50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9A31786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απ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οκο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πή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0CA2A0D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bottom"/>
          </w:tcPr>
          <w:p w14:paraId="06BBFB4F" w14:textId="1CB57C72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42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bottom"/>
          </w:tcPr>
          <w:p w14:paraId="74A4BD38" w14:textId="46894F56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404160" w:rsidRPr="00F14EC7" w14:paraId="7044AD6E" w14:textId="77777777" w:rsidTr="00404160">
        <w:trPr>
          <w:trHeight w:val="315"/>
        </w:trPr>
        <w:tc>
          <w:tcPr>
            <w:tcW w:w="20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44D804D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</w:t>
            </w:r>
          </w:p>
        </w:tc>
        <w:tc>
          <w:tcPr>
            <w:tcW w:w="19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C3FEC81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Σχεδι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ασμός 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δι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αδραστικού 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χάρτη</w:t>
            </w:r>
            <w:proofErr w:type="spellEnd"/>
          </w:p>
        </w:tc>
        <w:tc>
          <w:tcPr>
            <w:tcW w:w="20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B60E53B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_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F46F681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Τιμή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α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γοράς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06B8641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_</w:t>
            </w:r>
          </w:p>
        </w:tc>
        <w:tc>
          <w:tcPr>
            <w:tcW w:w="50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80A722F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απ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οκο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πή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3CB579A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bottom"/>
          </w:tcPr>
          <w:p w14:paraId="5AECA9AD" w14:textId="70164E52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42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bottom"/>
          </w:tcPr>
          <w:p w14:paraId="44364011" w14:textId="7973F1F5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404160" w:rsidRPr="00F14EC7" w14:paraId="78A62CAD" w14:textId="77777777" w:rsidTr="00404160">
        <w:trPr>
          <w:trHeight w:val="315"/>
        </w:trPr>
        <w:tc>
          <w:tcPr>
            <w:tcW w:w="20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5BE4C53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</w:t>
            </w:r>
          </w:p>
        </w:tc>
        <w:tc>
          <w:tcPr>
            <w:tcW w:w="19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082CD44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  <w:lang w:val="el-GR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  <w:lang w:val="el-GR"/>
              </w:rPr>
              <w:t>Σχεδιασμός και υλοποίηση εκπαιδευτικών &amp; βιωματικών δράσεων</w:t>
            </w:r>
          </w:p>
        </w:tc>
        <w:tc>
          <w:tcPr>
            <w:tcW w:w="20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5097D9F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_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8252763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Τιμή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α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γοράς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464C6BA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_</w:t>
            </w:r>
          </w:p>
        </w:tc>
        <w:tc>
          <w:tcPr>
            <w:tcW w:w="50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928852A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απ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οκο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πή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28993EC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bottom"/>
            <w:hideMark/>
          </w:tcPr>
          <w:p w14:paraId="12FC7B5C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19.500,00 €</w:t>
            </w:r>
          </w:p>
        </w:tc>
        <w:tc>
          <w:tcPr>
            <w:tcW w:w="42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bottom"/>
            <w:hideMark/>
          </w:tcPr>
          <w:p w14:paraId="7B153BDB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19.500,00 €</w:t>
            </w:r>
          </w:p>
        </w:tc>
      </w:tr>
      <w:tr w:rsidR="00404160" w:rsidRPr="00F14EC7" w14:paraId="2D0248F5" w14:textId="77777777" w:rsidTr="00404160">
        <w:trPr>
          <w:trHeight w:val="315"/>
        </w:trPr>
        <w:tc>
          <w:tcPr>
            <w:tcW w:w="20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A0CED40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7</w:t>
            </w:r>
          </w:p>
        </w:tc>
        <w:tc>
          <w:tcPr>
            <w:tcW w:w="19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CF66239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Σχεδι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ασμός &amp; 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Διοργάνωση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π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ολιτιστικών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εκδηλώσεων</w:t>
            </w:r>
            <w:proofErr w:type="spellEnd"/>
          </w:p>
        </w:tc>
        <w:tc>
          <w:tcPr>
            <w:tcW w:w="20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3232AD5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_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72EE640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Τιμή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α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γοράς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D43F9EB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_</w:t>
            </w:r>
          </w:p>
        </w:tc>
        <w:tc>
          <w:tcPr>
            <w:tcW w:w="50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3D78FF3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απ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οκο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πή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FBA468D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bottom"/>
          </w:tcPr>
          <w:p w14:paraId="083170EF" w14:textId="5B5DD28B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42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bottom"/>
          </w:tcPr>
          <w:p w14:paraId="6BC62EE7" w14:textId="22C7859E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404160" w:rsidRPr="00F14EC7" w14:paraId="214EDAF5" w14:textId="77777777" w:rsidTr="00404160">
        <w:trPr>
          <w:trHeight w:val="315"/>
        </w:trPr>
        <w:tc>
          <w:tcPr>
            <w:tcW w:w="20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BB5AE5A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8</w:t>
            </w:r>
          </w:p>
        </w:tc>
        <w:tc>
          <w:tcPr>
            <w:tcW w:w="19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3EE9A40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Συμμετοχή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σε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έκθεση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τουρισμού</w:t>
            </w:r>
            <w:proofErr w:type="spellEnd"/>
          </w:p>
        </w:tc>
        <w:tc>
          <w:tcPr>
            <w:tcW w:w="20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3A03DC6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_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56EBB6E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Τιμή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α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γοράς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4195762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_</w:t>
            </w:r>
          </w:p>
        </w:tc>
        <w:tc>
          <w:tcPr>
            <w:tcW w:w="50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B3A1E25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απ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οκο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πή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FA35F97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bottom"/>
          </w:tcPr>
          <w:p w14:paraId="0996D7C9" w14:textId="24C3EE14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42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bottom"/>
          </w:tcPr>
          <w:p w14:paraId="7AE0E8C6" w14:textId="3962F7A9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404160" w:rsidRPr="00F14EC7" w14:paraId="6A68AD31" w14:textId="77777777" w:rsidTr="00404160">
        <w:trPr>
          <w:trHeight w:val="315"/>
        </w:trPr>
        <w:tc>
          <w:tcPr>
            <w:tcW w:w="20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932B98D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9</w:t>
            </w:r>
          </w:p>
        </w:tc>
        <w:tc>
          <w:tcPr>
            <w:tcW w:w="19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A053A2D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  <w:lang w:val="el-GR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  <w:lang w:val="el-GR"/>
              </w:rPr>
              <w:t>Διοργάνωση ταξιδιών εξοικείωσης (</w:t>
            </w: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FAM</w:t>
            </w: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  <w:lang w:val="el-GR"/>
              </w:rPr>
              <w:t xml:space="preserve"> </w:t>
            </w: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trips</w:t>
            </w: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  <w:lang w:val="el-GR"/>
              </w:rPr>
              <w:t>)</w:t>
            </w:r>
          </w:p>
        </w:tc>
        <w:tc>
          <w:tcPr>
            <w:tcW w:w="20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595B607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_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B74F0AD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Τιμή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α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γοράς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041F749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_</w:t>
            </w:r>
          </w:p>
        </w:tc>
        <w:tc>
          <w:tcPr>
            <w:tcW w:w="50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DB88E93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απ</w:t>
            </w:r>
            <w:proofErr w:type="spellStart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οκο</w:t>
            </w:r>
            <w:proofErr w:type="spellEnd"/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πή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C427C2F" w14:textId="777777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bottom"/>
          </w:tcPr>
          <w:p w14:paraId="4DA30EA9" w14:textId="60527374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42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bottom"/>
          </w:tcPr>
          <w:p w14:paraId="03763F57" w14:textId="0B914D63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404160" w:rsidRPr="00F14EC7" w14:paraId="55C2977E" w14:textId="77777777" w:rsidTr="00404160">
        <w:trPr>
          <w:trHeight w:val="315"/>
        </w:trPr>
        <w:tc>
          <w:tcPr>
            <w:tcW w:w="4575" w:type="pct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ABF8F" w:fill="FABF8F"/>
            <w:noWrap/>
            <w:vAlign w:val="bottom"/>
            <w:hideMark/>
          </w:tcPr>
          <w:p w14:paraId="4CC920AB" w14:textId="77777777" w:rsidR="00404160" w:rsidRPr="00F14EC7" w:rsidRDefault="00404160" w:rsidP="00EE7F7C">
            <w:pPr>
              <w:spacing w:after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lastRenderedPageBreak/>
              <w:t xml:space="preserve"> ΣΥΝΟΛΟ 2</w:t>
            </w:r>
          </w:p>
        </w:tc>
        <w:tc>
          <w:tcPr>
            <w:tcW w:w="42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ABF8F" w:fill="FABF8F"/>
            <w:noWrap/>
            <w:vAlign w:val="bottom"/>
          </w:tcPr>
          <w:p w14:paraId="5AF7213A" w14:textId="56241496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404160" w:rsidRPr="00F14EC7" w14:paraId="1C341554" w14:textId="77777777" w:rsidTr="00404160">
        <w:trPr>
          <w:trHeight w:val="315"/>
        </w:trPr>
        <w:tc>
          <w:tcPr>
            <w:tcW w:w="4575" w:type="pct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ABF8F" w:fill="FABF8F"/>
            <w:noWrap/>
            <w:vAlign w:val="bottom"/>
            <w:hideMark/>
          </w:tcPr>
          <w:p w14:paraId="253AAC6B" w14:textId="77777777" w:rsidR="00404160" w:rsidRPr="00F14EC7" w:rsidRDefault="00404160" w:rsidP="00EE7F7C">
            <w:pPr>
              <w:spacing w:after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ΦΠΑ 24%</w:t>
            </w:r>
          </w:p>
        </w:tc>
        <w:tc>
          <w:tcPr>
            <w:tcW w:w="42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ABF8F" w:fill="FABF8F"/>
            <w:noWrap/>
            <w:vAlign w:val="bottom"/>
          </w:tcPr>
          <w:p w14:paraId="56F55112" w14:textId="4136AA7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404160" w:rsidRPr="00F14EC7" w14:paraId="6328BE20" w14:textId="77777777" w:rsidTr="00404160">
        <w:trPr>
          <w:trHeight w:val="315"/>
        </w:trPr>
        <w:tc>
          <w:tcPr>
            <w:tcW w:w="4575" w:type="pct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ABF8F" w:fill="FABF8F"/>
            <w:noWrap/>
            <w:vAlign w:val="bottom"/>
            <w:hideMark/>
          </w:tcPr>
          <w:p w14:paraId="1522FFAD" w14:textId="77777777" w:rsidR="00404160" w:rsidRPr="00F14EC7" w:rsidRDefault="00404160" w:rsidP="00EE7F7C">
            <w:pPr>
              <w:spacing w:after="0"/>
              <w:jc w:val="right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 xml:space="preserve"> ΣΥΝΟΛΟ 2 ΣΥΜΠ. ΦΠΑ</w:t>
            </w:r>
          </w:p>
        </w:tc>
        <w:tc>
          <w:tcPr>
            <w:tcW w:w="42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ABF8F" w:fill="FABF8F"/>
            <w:noWrap/>
            <w:vAlign w:val="bottom"/>
          </w:tcPr>
          <w:p w14:paraId="7AB74040" w14:textId="69366740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04160" w:rsidRPr="00F14EC7" w14:paraId="466C9639" w14:textId="77777777" w:rsidTr="00404160">
        <w:trPr>
          <w:trHeight w:val="315"/>
        </w:trPr>
        <w:tc>
          <w:tcPr>
            <w:tcW w:w="4575" w:type="pct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E36C09" w:fill="E36C09"/>
            <w:noWrap/>
            <w:vAlign w:val="bottom"/>
            <w:hideMark/>
          </w:tcPr>
          <w:p w14:paraId="2D12BA9A" w14:textId="77777777" w:rsidR="00404160" w:rsidRPr="00F14EC7" w:rsidRDefault="00404160" w:rsidP="00EE7F7C">
            <w:pPr>
              <w:spacing w:after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ΣΥΝΟΛΟ ΥΠΟΕΡΓΟΥ 1 + ΥΠΟΕΡΓΟΥ 2</w:t>
            </w:r>
          </w:p>
        </w:tc>
        <w:tc>
          <w:tcPr>
            <w:tcW w:w="42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E36C09" w:fill="E36C09"/>
            <w:noWrap/>
            <w:vAlign w:val="bottom"/>
          </w:tcPr>
          <w:p w14:paraId="428D6BC7" w14:textId="67240227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404160" w:rsidRPr="00F14EC7" w14:paraId="3022E146" w14:textId="77777777" w:rsidTr="00404160">
        <w:trPr>
          <w:trHeight w:val="315"/>
        </w:trPr>
        <w:tc>
          <w:tcPr>
            <w:tcW w:w="4575" w:type="pct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E36C09" w:fill="E36C09"/>
            <w:noWrap/>
            <w:vAlign w:val="bottom"/>
            <w:hideMark/>
          </w:tcPr>
          <w:p w14:paraId="4ECBD5E2" w14:textId="77777777" w:rsidR="00404160" w:rsidRPr="00F14EC7" w:rsidRDefault="00404160" w:rsidP="00EE7F7C">
            <w:pPr>
              <w:spacing w:after="0"/>
              <w:jc w:val="right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14EC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ΦΠΑ 24%</w:t>
            </w:r>
          </w:p>
        </w:tc>
        <w:tc>
          <w:tcPr>
            <w:tcW w:w="42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E36C09" w:fill="E36C09"/>
            <w:noWrap/>
            <w:vAlign w:val="bottom"/>
          </w:tcPr>
          <w:p w14:paraId="7CD91C62" w14:textId="6B736E54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404160" w:rsidRPr="00F14EC7" w14:paraId="4621556D" w14:textId="77777777" w:rsidTr="00404160">
        <w:trPr>
          <w:trHeight w:val="315"/>
        </w:trPr>
        <w:tc>
          <w:tcPr>
            <w:tcW w:w="4575" w:type="pct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E36C09" w:fill="E36C09"/>
            <w:noWrap/>
            <w:vAlign w:val="bottom"/>
            <w:hideMark/>
          </w:tcPr>
          <w:p w14:paraId="45291611" w14:textId="77777777" w:rsidR="00404160" w:rsidRPr="00F14EC7" w:rsidRDefault="00404160" w:rsidP="00EE7F7C">
            <w:pPr>
              <w:spacing w:after="0"/>
              <w:jc w:val="right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el-GR"/>
              </w:rPr>
            </w:pPr>
            <w:r w:rsidRPr="00F14EC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el-GR"/>
              </w:rPr>
              <w:t>ΣΥΝΟΛΟ ΥΠΟΕΡΓΟΥ 1 + ΥΠΟΕΡΓΟΥ 2 ΜΕ ΦΠΑ</w:t>
            </w:r>
          </w:p>
        </w:tc>
        <w:tc>
          <w:tcPr>
            <w:tcW w:w="42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E36C09" w:fill="E36C09"/>
            <w:noWrap/>
            <w:vAlign w:val="bottom"/>
          </w:tcPr>
          <w:p w14:paraId="544069A2" w14:textId="465C7664" w:rsidR="00404160" w:rsidRPr="00F14EC7" w:rsidRDefault="00404160" w:rsidP="00EE7F7C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el-GR"/>
              </w:rPr>
            </w:pPr>
          </w:p>
        </w:tc>
      </w:tr>
    </w:tbl>
    <w:p w14:paraId="1675689B" w14:textId="77777777" w:rsidR="006C3ECF" w:rsidRPr="00F14EC7" w:rsidRDefault="006C3ECF" w:rsidP="006C3ECF">
      <w:pPr>
        <w:suppressAutoHyphens w:val="0"/>
        <w:spacing w:after="0"/>
        <w:ind w:right="43"/>
        <w:rPr>
          <w:rFonts w:asciiTheme="minorHAnsi" w:hAnsiTheme="minorHAnsi" w:cstheme="minorHAnsi"/>
          <w:sz w:val="20"/>
          <w:szCs w:val="20"/>
          <w:lang w:val="el-GR"/>
        </w:rPr>
      </w:pPr>
    </w:p>
    <w:p w14:paraId="0F6CF446" w14:textId="77777777" w:rsidR="00404160" w:rsidRPr="00F14EC7" w:rsidRDefault="00404160" w:rsidP="006C3ECF">
      <w:pPr>
        <w:suppressAutoHyphens w:val="0"/>
        <w:spacing w:after="0"/>
        <w:ind w:right="43"/>
        <w:rPr>
          <w:rFonts w:asciiTheme="minorHAnsi" w:hAnsiTheme="minorHAnsi" w:cstheme="minorHAnsi"/>
          <w:sz w:val="20"/>
          <w:szCs w:val="20"/>
          <w:lang w:val="el-GR"/>
        </w:rPr>
      </w:pPr>
    </w:p>
    <w:p w14:paraId="7CEFD400" w14:textId="77777777" w:rsidR="00404160" w:rsidRPr="00F14EC7" w:rsidRDefault="00404160" w:rsidP="006C3ECF">
      <w:pPr>
        <w:suppressAutoHyphens w:val="0"/>
        <w:spacing w:after="0"/>
        <w:ind w:right="43"/>
        <w:rPr>
          <w:rFonts w:asciiTheme="minorHAnsi" w:hAnsiTheme="minorHAnsi" w:cstheme="minorHAnsi"/>
          <w:sz w:val="20"/>
          <w:szCs w:val="20"/>
          <w:lang w:val="el-GR"/>
        </w:rPr>
      </w:pPr>
    </w:p>
    <w:p w14:paraId="6D73183D" w14:textId="1FB67DCC" w:rsidR="00475210" w:rsidRPr="00F14EC7" w:rsidRDefault="00475210" w:rsidP="00475210">
      <w:pPr>
        <w:pStyle w:val="71"/>
        <w:shd w:val="clear" w:color="auto" w:fill="auto"/>
        <w:spacing w:line="360" w:lineRule="auto"/>
        <w:ind w:right="2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F14EC7">
        <w:rPr>
          <w:rFonts w:asciiTheme="minorHAnsi" w:hAnsiTheme="minorHAnsi" w:cstheme="minorHAnsi"/>
          <w:b/>
          <w:bCs/>
          <w:sz w:val="20"/>
          <w:szCs w:val="20"/>
        </w:rPr>
        <w:t>………/……/</w:t>
      </w:r>
      <w:r w:rsidR="00E47DC7" w:rsidRPr="00F14EC7">
        <w:rPr>
          <w:rFonts w:asciiTheme="minorHAnsi" w:hAnsiTheme="minorHAnsi" w:cstheme="minorHAnsi"/>
          <w:b/>
          <w:bCs/>
          <w:sz w:val="20"/>
          <w:szCs w:val="20"/>
        </w:rPr>
        <w:t>202</w:t>
      </w:r>
      <w:r w:rsidR="00404160" w:rsidRPr="00F14EC7">
        <w:rPr>
          <w:rFonts w:asciiTheme="minorHAnsi" w:hAnsiTheme="minorHAnsi" w:cstheme="minorHAnsi"/>
          <w:b/>
          <w:bCs/>
          <w:sz w:val="20"/>
          <w:szCs w:val="20"/>
        </w:rPr>
        <w:t>5</w:t>
      </w:r>
    </w:p>
    <w:p w14:paraId="35A462F3" w14:textId="77777777" w:rsidR="006C3ECF" w:rsidRPr="00F14EC7" w:rsidRDefault="006C3ECF" w:rsidP="00475210">
      <w:pPr>
        <w:pStyle w:val="71"/>
        <w:shd w:val="clear" w:color="auto" w:fill="auto"/>
        <w:spacing w:line="360" w:lineRule="auto"/>
        <w:ind w:right="2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</w:p>
    <w:p w14:paraId="7375C009" w14:textId="77777777" w:rsidR="00475210" w:rsidRPr="00F14EC7" w:rsidRDefault="00475210" w:rsidP="00475210">
      <w:pPr>
        <w:pStyle w:val="71"/>
        <w:shd w:val="clear" w:color="auto" w:fill="auto"/>
        <w:spacing w:line="360" w:lineRule="auto"/>
        <w:ind w:right="2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F14EC7">
        <w:rPr>
          <w:rFonts w:asciiTheme="minorHAnsi" w:hAnsiTheme="minorHAnsi" w:cstheme="minorHAnsi"/>
          <w:b/>
          <w:bCs/>
          <w:sz w:val="20"/>
          <w:szCs w:val="20"/>
        </w:rPr>
        <w:t>Ο ΠΡΟΣΦΕΡΩΝ</w:t>
      </w:r>
    </w:p>
    <w:p w14:paraId="07551E6C" w14:textId="77777777" w:rsidR="00475210" w:rsidRPr="00F14EC7" w:rsidRDefault="00475210" w:rsidP="00475210">
      <w:pPr>
        <w:pStyle w:val="71"/>
        <w:shd w:val="clear" w:color="auto" w:fill="auto"/>
        <w:spacing w:line="360" w:lineRule="auto"/>
        <w:ind w:right="20"/>
        <w:rPr>
          <w:rFonts w:asciiTheme="minorHAnsi" w:hAnsiTheme="minorHAnsi" w:cstheme="minorHAnsi"/>
          <w:b/>
          <w:bCs/>
          <w:sz w:val="20"/>
          <w:szCs w:val="20"/>
        </w:rPr>
      </w:pPr>
    </w:p>
    <w:p w14:paraId="677CC02B" w14:textId="77777777" w:rsidR="008E5EAC" w:rsidRPr="005D3D36" w:rsidRDefault="008E5EAC" w:rsidP="00475210">
      <w:pPr>
        <w:pStyle w:val="71"/>
        <w:shd w:val="clear" w:color="auto" w:fill="auto"/>
        <w:spacing w:line="360" w:lineRule="auto"/>
        <w:ind w:right="20"/>
        <w:rPr>
          <w:rFonts w:asciiTheme="minorHAnsi" w:hAnsiTheme="minorHAnsi" w:cstheme="minorHAnsi"/>
          <w:b/>
          <w:bCs/>
          <w:sz w:val="20"/>
          <w:szCs w:val="20"/>
        </w:rPr>
      </w:pPr>
    </w:p>
    <w:p w14:paraId="37E50E88" w14:textId="77777777" w:rsidR="008E5EAC" w:rsidRPr="005D3D36" w:rsidRDefault="008E5EAC" w:rsidP="00475210">
      <w:pPr>
        <w:pStyle w:val="71"/>
        <w:shd w:val="clear" w:color="auto" w:fill="auto"/>
        <w:spacing w:line="360" w:lineRule="auto"/>
        <w:ind w:right="20"/>
        <w:rPr>
          <w:rFonts w:asciiTheme="minorHAnsi" w:hAnsiTheme="minorHAnsi" w:cstheme="minorHAnsi"/>
          <w:b/>
          <w:bCs/>
          <w:sz w:val="20"/>
          <w:szCs w:val="20"/>
        </w:rPr>
      </w:pPr>
    </w:p>
    <w:p w14:paraId="696B5A3C" w14:textId="77777777" w:rsidR="008E5EAC" w:rsidRPr="005D3D36" w:rsidRDefault="008E5EAC" w:rsidP="00475210">
      <w:pPr>
        <w:pStyle w:val="71"/>
        <w:shd w:val="clear" w:color="auto" w:fill="auto"/>
        <w:spacing w:line="360" w:lineRule="auto"/>
        <w:ind w:right="20"/>
        <w:rPr>
          <w:rFonts w:asciiTheme="minorHAnsi" w:hAnsiTheme="minorHAnsi" w:cstheme="minorHAnsi"/>
          <w:b/>
          <w:bCs/>
          <w:sz w:val="20"/>
          <w:szCs w:val="20"/>
        </w:rPr>
      </w:pPr>
    </w:p>
    <w:p w14:paraId="5671A00A" w14:textId="77777777" w:rsidR="00783FB4" w:rsidRPr="005D3D36" w:rsidRDefault="00783FB4" w:rsidP="00475210">
      <w:pPr>
        <w:pStyle w:val="71"/>
        <w:shd w:val="clear" w:color="auto" w:fill="auto"/>
        <w:spacing w:line="360" w:lineRule="auto"/>
        <w:ind w:right="20"/>
        <w:rPr>
          <w:rFonts w:asciiTheme="minorHAnsi" w:hAnsiTheme="minorHAnsi" w:cstheme="minorHAnsi"/>
          <w:b/>
          <w:bCs/>
          <w:sz w:val="20"/>
          <w:szCs w:val="20"/>
        </w:rPr>
      </w:pPr>
    </w:p>
    <w:p w14:paraId="60157D37" w14:textId="77777777" w:rsidR="00783FB4" w:rsidRPr="005D3D36" w:rsidRDefault="00783FB4" w:rsidP="00475210">
      <w:pPr>
        <w:pStyle w:val="71"/>
        <w:shd w:val="clear" w:color="auto" w:fill="auto"/>
        <w:spacing w:line="360" w:lineRule="auto"/>
        <w:ind w:right="20"/>
        <w:rPr>
          <w:rFonts w:asciiTheme="minorHAnsi" w:hAnsiTheme="minorHAnsi" w:cstheme="minorHAnsi"/>
          <w:b/>
          <w:bCs/>
          <w:sz w:val="20"/>
          <w:szCs w:val="20"/>
        </w:rPr>
      </w:pPr>
    </w:p>
    <w:p w14:paraId="3371A22A" w14:textId="77777777" w:rsidR="00783FB4" w:rsidRPr="005D3D36" w:rsidRDefault="00783FB4" w:rsidP="00475210">
      <w:pPr>
        <w:pStyle w:val="71"/>
        <w:shd w:val="clear" w:color="auto" w:fill="auto"/>
        <w:spacing w:line="360" w:lineRule="auto"/>
        <w:ind w:right="20"/>
        <w:rPr>
          <w:rFonts w:asciiTheme="minorHAnsi" w:hAnsiTheme="minorHAnsi" w:cstheme="minorHAnsi"/>
          <w:b/>
          <w:bCs/>
          <w:sz w:val="20"/>
          <w:szCs w:val="20"/>
        </w:rPr>
      </w:pPr>
    </w:p>
    <w:p w14:paraId="2966F06A" w14:textId="77777777" w:rsidR="00783FB4" w:rsidRPr="005D3D36" w:rsidRDefault="00783FB4" w:rsidP="00475210">
      <w:pPr>
        <w:pStyle w:val="71"/>
        <w:shd w:val="clear" w:color="auto" w:fill="auto"/>
        <w:spacing w:line="360" w:lineRule="auto"/>
        <w:ind w:right="20"/>
        <w:rPr>
          <w:rFonts w:asciiTheme="minorHAnsi" w:hAnsiTheme="minorHAnsi" w:cstheme="minorHAnsi"/>
          <w:b/>
          <w:bCs/>
          <w:sz w:val="20"/>
          <w:szCs w:val="20"/>
        </w:rPr>
      </w:pPr>
    </w:p>
    <w:p w14:paraId="6D21CD19" w14:textId="77777777" w:rsidR="00783FB4" w:rsidRPr="005D3D36" w:rsidRDefault="00783FB4" w:rsidP="00475210">
      <w:pPr>
        <w:pStyle w:val="71"/>
        <w:shd w:val="clear" w:color="auto" w:fill="auto"/>
        <w:spacing w:line="360" w:lineRule="auto"/>
        <w:ind w:right="20"/>
        <w:rPr>
          <w:rFonts w:asciiTheme="minorHAnsi" w:hAnsiTheme="minorHAnsi" w:cstheme="minorHAnsi"/>
          <w:b/>
          <w:bCs/>
          <w:sz w:val="20"/>
          <w:szCs w:val="20"/>
        </w:rPr>
      </w:pPr>
    </w:p>
    <w:sectPr w:rsidR="00783FB4" w:rsidRPr="005D3D36" w:rsidSect="00106E17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134" w:header="720" w:footer="709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D7EEEDB" w14:textId="77777777" w:rsidR="00BE4B43" w:rsidRDefault="00BE4B43">
      <w:pPr>
        <w:spacing w:after="0"/>
      </w:pPr>
      <w:r>
        <w:separator/>
      </w:r>
    </w:p>
  </w:endnote>
  <w:endnote w:type="continuationSeparator" w:id="0">
    <w:p w14:paraId="0476A0BB" w14:textId="77777777" w:rsidR="00BE4B43" w:rsidRDefault="00BE4B4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OpenSymbol">
    <w:charset w:val="00"/>
    <w:family w:val="auto"/>
    <w:pitch w:val="variable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POlympiaBold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iberation Sans">
    <w:altName w:val="Arial"/>
    <w:charset w:val="A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Trebuchet MS">
    <w:panose1 w:val="020B0603020202020204"/>
    <w:charset w:val="A1"/>
    <w:family w:val="swiss"/>
    <w:pitch w:val="variable"/>
    <w:sig w:usb0="00000687" w:usb1="00000000" w:usb2="00000000" w:usb3="00000000" w:csb0="0000009F" w:csb1="00000000"/>
  </w:font>
  <w:font w:name="Arial Narrow">
    <w:panose1 w:val="020B0606020202030204"/>
    <w:charset w:val="A1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Minion Pro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050918989"/>
      <w:docPartObj>
        <w:docPartGallery w:val="Page Numbers (Bottom of Page)"/>
        <w:docPartUnique/>
      </w:docPartObj>
    </w:sdtPr>
    <w:sdtEndPr/>
    <w:sdtContent>
      <w:p w14:paraId="6FAAAD93" w14:textId="5E5E5C9C" w:rsidR="004E0FCB" w:rsidRDefault="004E0FCB">
        <w:pPr>
          <w:pStyle w:val="af2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el-GR"/>
          </w:rPr>
          <w:t>2</w:t>
        </w:r>
        <w:r>
          <w:fldChar w:fldCharType="end"/>
        </w:r>
        <w:r>
          <w:rPr>
            <w:noProof/>
            <w:lang w:val="el-GR" w:eastAsia="el-GR"/>
          </w:rPr>
          <w:t xml:space="preserve">                                                                                                                                  </w:t>
        </w:r>
      </w:p>
    </w:sdtContent>
  </w:sdt>
  <w:p w14:paraId="5B56CE51" w14:textId="1D7F2E87" w:rsidR="00F0142F" w:rsidRDefault="004E0FCB" w:rsidP="004E0FCB">
    <w:pPr>
      <w:pStyle w:val="af2"/>
      <w:tabs>
        <w:tab w:val="left" w:pos="8427"/>
      </w:tabs>
      <w:spacing w:after="0"/>
      <w:jc w:val="left"/>
    </w:pPr>
    <w:r>
      <w:rPr>
        <w:lang w:val="el-GR"/>
      </w:rPr>
      <w:t xml:space="preserve">   </w:t>
    </w:r>
    <w: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9C24C1" w14:textId="579E6ABA" w:rsidR="004E0FCB" w:rsidRPr="004E0FCB" w:rsidRDefault="004E0FCB" w:rsidP="004E0FCB">
    <w:pPr>
      <w:pStyle w:val="af2"/>
    </w:pPr>
    <w:r>
      <w:rPr>
        <w:lang w:val="el-GR"/>
      </w:rPr>
      <w:t xml:space="preserve">         </w:t>
    </w:r>
    <w:r w:rsidR="00404160">
      <w:rPr>
        <w:noProof/>
        <w:lang w:val="el-GR" w:eastAsia="el-GR"/>
      </w:rPr>
      <w:drawing>
        <wp:inline distT="0" distB="0" distL="0" distR="0" wp14:anchorId="77712E98" wp14:editId="4C15628F">
          <wp:extent cx="1800225" cy="333375"/>
          <wp:effectExtent l="0" t="0" r="9525" b="9525"/>
          <wp:docPr id="1111858162" name="Εικόνα 7" descr="EL Με τη χρηματοδότηση της Ευρωπαϊκής Ένωσης_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2 - Εικόνα" descr="EL Με τη χρηματοδότηση της Ευρωπαϊκής Ένωσης_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333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lang w:val="el-GR"/>
      </w:rPr>
      <w:t xml:space="preserve">                                                      </w:t>
    </w:r>
    <w:r w:rsidR="00404160">
      <w:rPr>
        <w:lang w:val="el-GR"/>
      </w:rPr>
      <w:t xml:space="preserve">       </w:t>
    </w:r>
    <w:r w:rsidR="00404160">
      <w:rPr>
        <w:noProof/>
        <w:lang w:val="el-GR"/>
      </w:rPr>
      <w:drawing>
        <wp:inline distT="0" distB="0" distL="0" distR="0" wp14:anchorId="3D8FC58C" wp14:editId="7D20E104">
          <wp:extent cx="1237615" cy="372110"/>
          <wp:effectExtent l="0" t="0" r="635" b="8890"/>
          <wp:docPr id="934762100" name="Εικόνα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7615" cy="3721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lang w:val="el-GR"/>
      </w:rPr>
      <w:t xml:space="preserve">    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05AB61" w14:textId="77777777" w:rsidR="00BE4B43" w:rsidRDefault="00BE4B43">
      <w:pPr>
        <w:spacing w:after="0"/>
      </w:pPr>
      <w:r>
        <w:separator/>
      </w:r>
    </w:p>
  </w:footnote>
  <w:footnote w:type="continuationSeparator" w:id="0">
    <w:p w14:paraId="243C43E6" w14:textId="77777777" w:rsidR="00BE4B43" w:rsidRDefault="00BE4B4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567AAA" w14:textId="77777777" w:rsidR="001E1E88" w:rsidRPr="001E1E88" w:rsidRDefault="001E1E88" w:rsidP="001E1E88">
    <w:pPr>
      <w:tabs>
        <w:tab w:val="left" w:pos="-785"/>
        <w:tab w:val="left" w:pos="0"/>
        <w:tab w:val="left" w:pos="654"/>
        <w:tab w:val="left" w:pos="1439"/>
        <w:tab w:val="left" w:pos="2093"/>
        <w:tab w:val="left" w:pos="2878"/>
        <w:tab w:val="left" w:pos="3532"/>
        <w:tab w:val="left" w:pos="4316"/>
        <w:tab w:val="left" w:pos="4970"/>
        <w:tab w:val="left" w:pos="5755"/>
        <w:tab w:val="left" w:pos="6409"/>
        <w:tab w:val="left" w:pos="7194"/>
        <w:tab w:val="left" w:pos="7848"/>
        <w:tab w:val="left" w:pos="8633"/>
        <w:tab w:val="left" w:pos="9287"/>
        <w:tab w:val="left" w:pos="10072"/>
        <w:tab w:val="left" w:pos="10726"/>
        <w:tab w:val="left" w:pos="11510"/>
        <w:tab w:val="left" w:pos="12164"/>
        <w:tab w:val="left" w:pos="12949"/>
        <w:tab w:val="left" w:pos="13603"/>
        <w:tab w:val="left" w:pos="14388"/>
        <w:tab w:val="left" w:pos="15042"/>
        <w:tab w:val="left" w:pos="15827"/>
        <w:tab w:val="left" w:pos="16481"/>
        <w:tab w:val="left" w:pos="17266"/>
        <w:tab w:val="left" w:pos="17920"/>
        <w:tab w:val="left" w:pos="18704"/>
        <w:tab w:val="left" w:pos="19358"/>
        <w:tab w:val="left" w:pos="20143"/>
        <w:tab w:val="left" w:pos="20797"/>
        <w:tab w:val="left" w:pos="21582"/>
        <w:tab w:val="left" w:pos="22236"/>
        <w:tab w:val="left" w:pos="23021"/>
        <w:tab w:val="left" w:pos="23675"/>
        <w:tab w:val="left" w:pos="24460"/>
        <w:tab w:val="left" w:pos="25114"/>
        <w:tab w:val="left" w:pos="25898"/>
        <w:tab w:val="left" w:pos="26552"/>
        <w:tab w:val="left" w:pos="27337"/>
      </w:tabs>
      <w:jc w:val="center"/>
      <w:rPr>
        <w:rFonts w:asciiTheme="minorHAnsi" w:hAnsiTheme="minorHAnsi" w:cstheme="minorHAnsi"/>
        <w:sz w:val="16"/>
        <w:szCs w:val="16"/>
        <w:lang w:val="el-GR"/>
      </w:rPr>
    </w:pPr>
    <w:r w:rsidRPr="001E1E88">
      <w:rPr>
        <w:i/>
        <w:iCs/>
        <w:sz w:val="16"/>
        <w:szCs w:val="16"/>
        <w:lang w:val="el-GR"/>
      </w:rPr>
      <w:t xml:space="preserve">Ανοικτή ηλεκτρονική διαγωνιστική διαδικασία κάτω των ορίων για το </w:t>
    </w:r>
    <w:proofErr w:type="spellStart"/>
    <w:r w:rsidRPr="001E1E88">
      <w:rPr>
        <w:i/>
        <w:iCs/>
        <w:sz w:val="16"/>
        <w:szCs w:val="16"/>
        <w:lang w:val="el-GR"/>
      </w:rPr>
      <w:t>Υποέργο</w:t>
    </w:r>
    <w:proofErr w:type="spellEnd"/>
    <w:r w:rsidRPr="001E1E88">
      <w:rPr>
        <w:i/>
        <w:iCs/>
        <w:sz w:val="16"/>
        <w:szCs w:val="16"/>
        <w:lang w:val="el-GR"/>
      </w:rPr>
      <w:t xml:space="preserve"> 2: </w:t>
    </w:r>
    <w:r w:rsidRPr="001E1E88">
      <w:rPr>
        <w:rFonts w:asciiTheme="minorHAnsi" w:hAnsiTheme="minorHAnsi" w:cstheme="minorHAnsi"/>
        <w:bCs/>
        <w:sz w:val="16"/>
        <w:szCs w:val="16"/>
        <w:lang w:val="el-GR" w:eastAsia="el-GR"/>
      </w:rPr>
      <w:t xml:space="preserve">«Προμήθεια εξοπλισμού λειτουργίας και </w:t>
    </w:r>
    <w:proofErr w:type="spellStart"/>
    <w:r w:rsidRPr="001E1E88">
      <w:rPr>
        <w:rFonts w:asciiTheme="minorHAnsi" w:hAnsiTheme="minorHAnsi" w:cstheme="minorHAnsi"/>
        <w:bCs/>
        <w:sz w:val="16"/>
        <w:szCs w:val="16"/>
        <w:lang w:val="el-GR" w:eastAsia="el-GR"/>
      </w:rPr>
      <w:t>ψηφιοποίηση</w:t>
    </w:r>
    <w:proofErr w:type="spellEnd"/>
    <w:r w:rsidRPr="001E1E88">
      <w:rPr>
        <w:rFonts w:asciiTheme="minorHAnsi" w:hAnsiTheme="minorHAnsi" w:cstheme="minorHAnsi"/>
        <w:bCs/>
        <w:sz w:val="16"/>
        <w:szCs w:val="16"/>
        <w:lang w:val="el-GR" w:eastAsia="el-GR"/>
      </w:rPr>
      <w:t xml:space="preserve"> υλικού»</w:t>
    </w:r>
    <w:r w:rsidRPr="001E1E88">
      <w:rPr>
        <w:rFonts w:asciiTheme="minorHAnsi" w:hAnsiTheme="minorHAnsi" w:cstheme="minorHAnsi"/>
        <w:sz w:val="16"/>
        <w:szCs w:val="16"/>
        <w:lang w:val="el-GR"/>
      </w:rPr>
      <w:t xml:space="preserve"> της</w:t>
    </w:r>
    <w:r w:rsidRPr="001E1E88">
      <w:rPr>
        <w:sz w:val="16"/>
        <w:szCs w:val="16"/>
        <w:lang w:val="el-GR"/>
      </w:rPr>
      <w:t xml:space="preserve"> </w:t>
    </w:r>
    <w:r w:rsidRPr="001E1E88">
      <w:rPr>
        <w:rFonts w:asciiTheme="minorHAnsi" w:hAnsiTheme="minorHAnsi" w:cstheme="minorHAnsi"/>
        <w:color w:val="000000"/>
        <w:sz w:val="16"/>
        <w:szCs w:val="16"/>
        <w:lang w:val="el-GR" w:eastAsia="el-GR"/>
      </w:rPr>
      <w:t xml:space="preserve">Πράξης «Αποκατάσταση, αναβάθμιση &amp; εκσυγχρονισμός του Ιστορικού Διατηρητέου Μνημείου “Αρχοντικό </w:t>
    </w:r>
    <w:proofErr w:type="spellStart"/>
    <w:r w:rsidRPr="001E1E88">
      <w:rPr>
        <w:rFonts w:asciiTheme="minorHAnsi" w:hAnsiTheme="minorHAnsi" w:cstheme="minorHAnsi"/>
        <w:color w:val="000000"/>
        <w:sz w:val="16"/>
        <w:szCs w:val="16"/>
        <w:lang w:val="el-GR" w:eastAsia="el-GR"/>
      </w:rPr>
      <w:t>Κυρνάσιου</w:t>
    </w:r>
    <w:proofErr w:type="spellEnd"/>
    <w:r w:rsidRPr="001E1E88">
      <w:rPr>
        <w:rFonts w:asciiTheme="minorHAnsi" w:hAnsiTheme="minorHAnsi" w:cstheme="minorHAnsi"/>
        <w:color w:val="000000"/>
        <w:sz w:val="16"/>
        <w:szCs w:val="16"/>
        <w:lang w:val="el-GR" w:eastAsia="el-GR"/>
      </w:rPr>
      <w:t xml:space="preserve">” στο </w:t>
    </w:r>
    <w:proofErr w:type="spellStart"/>
    <w:r w:rsidRPr="001E1E88">
      <w:rPr>
        <w:rFonts w:asciiTheme="minorHAnsi" w:hAnsiTheme="minorHAnsi" w:cstheme="minorHAnsi"/>
        <w:color w:val="000000"/>
        <w:sz w:val="16"/>
        <w:szCs w:val="16"/>
        <w:lang w:val="el-GR" w:eastAsia="el-GR"/>
      </w:rPr>
      <w:t>Βαρούσι</w:t>
    </w:r>
    <w:proofErr w:type="spellEnd"/>
    <w:r w:rsidRPr="001E1E88">
      <w:rPr>
        <w:rFonts w:asciiTheme="minorHAnsi" w:hAnsiTheme="minorHAnsi" w:cstheme="minorHAnsi"/>
        <w:color w:val="000000"/>
        <w:sz w:val="16"/>
        <w:szCs w:val="16"/>
        <w:lang w:val="el-GR" w:eastAsia="el-GR"/>
      </w:rPr>
      <w:t xml:space="preserve"> Τρικάλων και μετατροπή του σε «Σπίτι των Τρικαλινών Μουσικών Δημιουργών»  </w:t>
    </w:r>
    <w:r w:rsidRPr="001E1E88">
      <w:rPr>
        <w:i/>
        <w:iCs/>
        <w:sz w:val="16"/>
        <w:szCs w:val="16"/>
        <w:lang w:val="el-GR"/>
      </w:rPr>
      <w:t>-</w:t>
    </w:r>
  </w:p>
  <w:p w14:paraId="62ACD46D" w14:textId="77777777" w:rsidR="00F0142F" w:rsidRPr="00F0142F" w:rsidRDefault="00F0142F" w:rsidP="00F0142F">
    <w:pPr>
      <w:pStyle w:val="af3"/>
      <w:rPr>
        <w:szCs w:val="20"/>
        <w:lang w:val="el-GR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B21703" w14:textId="30F3BB24" w:rsidR="00404160" w:rsidRPr="00F14EC7" w:rsidRDefault="00404160" w:rsidP="00F14EC7">
    <w:pPr>
      <w:pStyle w:val="af3"/>
      <w:jc w:val="center"/>
      <w:rPr>
        <w:sz w:val="18"/>
        <w:szCs w:val="18"/>
        <w:lang w:val="el-GR"/>
      </w:rPr>
    </w:pPr>
    <w:r w:rsidRPr="00F14EC7">
      <w:rPr>
        <w:sz w:val="18"/>
        <w:szCs w:val="18"/>
        <w:lang w:val="el-GR"/>
      </w:rPr>
      <w:t>«Ακολουθώντας τα χνάρια του Ασκληπιού»</w:t>
    </w:r>
  </w:p>
  <w:p w14:paraId="0761A4BA" w14:textId="6B6498C7" w:rsidR="001E1E88" w:rsidRPr="00F14EC7" w:rsidRDefault="00404160" w:rsidP="00F14EC7">
    <w:pPr>
      <w:pStyle w:val="af3"/>
      <w:jc w:val="center"/>
      <w:rPr>
        <w:sz w:val="18"/>
        <w:szCs w:val="18"/>
        <w:lang w:val="el-GR"/>
      </w:rPr>
    </w:pPr>
    <w:proofErr w:type="spellStart"/>
    <w:r w:rsidRPr="00F14EC7">
      <w:rPr>
        <w:sz w:val="18"/>
        <w:szCs w:val="18"/>
        <w:lang w:val="el-GR"/>
      </w:rPr>
      <w:t>Αριθμ</w:t>
    </w:r>
    <w:proofErr w:type="spellEnd"/>
    <w:r w:rsidRPr="00F14EC7">
      <w:rPr>
        <w:sz w:val="18"/>
        <w:szCs w:val="18"/>
        <w:lang w:val="el-GR"/>
      </w:rPr>
      <w:t xml:space="preserve">. Διακήρυξης </w:t>
    </w:r>
    <w:r w:rsidR="00F14EC7" w:rsidRPr="00F14EC7">
      <w:rPr>
        <w:sz w:val="18"/>
        <w:szCs w:val="18"/>
        <w:lang w:val="el-GR"/>
      </w:rPr>
      <w:t xml:space="preserve"> </w:t>
    </w:r>
    <w:r w:rsidR="00F14EC7" w:rsidRPr="00F14EC7">
      <w:rPr>
        <w:sz w:val="18"/>
        <w:szCs w:val="18"/>
        <w:lang w:val="el-GR"/>
      </w:rPr>
      <w:t>16851/10-04-2025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lowerLetter"/>
      <w:pStyle w:val="5"/>
      <w:lvlText w:val="()%5"/>
      <w:lvlJc w:val="left"/>
      <w:pPr>
        <w:tabs>
          <w:tab w:val="num" w:pos="3050"/>
        </w:tabs>
        <w:ind w:left="3050" w:hanging="850"/>
      </w:pPr>
      <w:rPr>
        <w:rFonts w:ascii="Arial" w:hAnsi="Arial" w:cs="Times New Roman"/>
        <w:b w:val="0"/>
        <w:i w:val="0"/>
        <w:sz w:val="20"/>
        <w:szCs w:val="20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pStyle w:val="21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/>
        <w:lang w:val="el-GR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lang w:val="el-GR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bullet"/>
      <w:pStyle w:val="Bullet"/>
      <w:lvlText w:val=""/>
      <w:lvlJc w:val="left"/>
      <w:pPr>
        <w:tabs>
          <w:tab w:val="num" w:pos="397"/>
        </w:tabs>
        <w:ind w:left="397" w:hanging="397"/>
      </w:pPr>
      <w:rPr>
        <w:rFonts w:ascii="Webdings" w:hAnsi="Webdings" w:cs="Webdings"/>
        <w:color w:val="333399"/>
        <w:sz w:val="16"/>
      </w:rPr>
    </w:lvl>
  </w:abstractNum>
  <w:abstractNum w:abstractNumId="4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  <w:strike/>
        <w:color w:val="0070C0"/>
        <w:kern w:val="1"/>
        <w:position w:val="0"/>
        <w:sz w:val="24"/>
        <w:vertAlign w:val="baseline"/>
        <w:lang w:val="el-GR"/>
      </w:rPr>
    </w:lvl>
  </w:abstractNum>
  <w:abstractNum w:abstractNumId="5" w15:restartNumberingAfterBreak="0">
    <w:nsid w:val="00000006"/>
    <w:multiLevelType w:val="single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  <w:shd w:val="clear" w:color="auto" w:fill="C0C0C0"/>
        <w:lang w:val="el-GR"/>
      </w:r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szCs w:val="22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szCs w:val="22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eastAsia="Calibri"/>
        <w:lang w:val="el-GR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 w15:restartNumberingAfterBreak="0">
    <w:nsid w:val="00000009"/>
    <w:multiLevelType w:val="multilevel"/>
    <w:tmpl w:val="00000009"/>
    <w:name w:val="WW8Num9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color w:val="5B9BD5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  <w:color w:val="5B9BD5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  <w:color w:val="5B9BD5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color w:val="5B9BD5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  <w:color w:val="5B9BD5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  <w:color w:val="5B9BD5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color w:val="5B9BD5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  <w:color w:val="5B9BD5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  <w:color w:val="5B9BD5"/>
      </w:rPr>
    </w:lvl>
  </w:abstractNum>
  <w:abstractNum w:abstractNumId="9" w15:restartNumberingAfterBreak="0">
    <w:nsid w:val="00000013"/>
    <w:multiLevelType w:val="multilevel"/>
    <w:tmpl w:val="00000012"/>
    <w:lvl w:ilvl="0">
      <w:start w:val="1"/>
      <w:numFmt w:val="decimal"/>
      <w:lvlText w:val="%1)"/>
      <w:lvlJc w:val="left"/>
      <w:rPr>
        <w:rFonts w:ascii="Bookman Old Style" w:hAnsi="Bookman Old Style" w:cs="Bookman Old Style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18"/>
        <w:szCs w:val="18"/>
        <w:u w:val="none"/>
      </w:rPr>
    </w:lvl>
    <w:lvl w:ilvl="1">
      <w:start w:val="1"/>
      <w:numFmt w:val="decimal"/>
      <w:lvlText w:val="%1)"/>
      <w:lvlJc w:val="left"/>
      <w:rPr>
        <w:rFonts w:ascii="Bookman Old Style" w:hAnsi="Bookman Old Style" w:cs="Bookman Old Style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18"/>
        <w:szCs w:val="18"/>
        <w:u w:val="none"/>
      </w:rPr>
    </w:lvl>
    <w:lvl w:ilvl="2">
      <w:start w:val="1"/>
      <w:numFmt w:val="decimal"/>
      <w:lvlText w:val="%1)"/>
      <w:lvlJc w:val="left"/>
      <w:rPr>
        <w:rFonts w:ascii="Bookman Old Style" w:hAnsi="Bookman Old Style" w:cs="Bookman Old Style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18"/>
        <w:szCs w:val="18"/>
        <w:u w:val="none"/>
      </w:rPr>
    </w:lvl>
    <w:lvl w:ilvl="3">
      <w:start w:val="1"/>
      <w:numFmt w:val="decimal"/>
      <w:lvlText w:val="%1)"/>
      <w:lvlJc w:val="left"/>
      <w:rPr>
        <w:rFonts w:ascii="Bookman Old Style" w:hAnsi="Bookman Old Style" w:cs="Bookman Old Style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18"/>
        <w:szCs w:val="18"/>
        <w:u w:val="none"/>
      </w:rPr>
    </w:lvl>
    <w:lvl w:ilvl="4">
      <w:start w:val="1"/>
      <w:numFmt w:val="decimal"/>
      <w:lvlText w:val="%1)"/>
      <w:lvlJc w:val="left"/>
      <w:rPr>
        <w:rFonts w:ascii="Bookman Old Style" w:hAnsi="Bookman Old Style" w:cs="Bookman Old Style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18"/>
        <w:szCs w:val="18"/>
        <w:u w:val="none"/>
      </w:rPr>
    </w:lvl>
    <w:lvl w:ilvl="5">
      <w:start w:val="1"/>
      <w:numFmt w:val="decimal"/>
      <w:lvlText w:val="%1)"/>
      <w:lvlJc w:val="left"/>
      <w:rPr>
        <w:rFonts w:ascii="Bookman Old Style" w:hAnsi="Bookman Old Style" w:cs="Bookman Old Style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18"/>
        <w:szCs w:val="18"/>
        <w:u w:val="none"/>
      </w:rPr>
    </w:lvl>
    <w:lvl w:ilvl="6">
      <w:start w:val="1"/>
      <w:numFmt w:val="decimal"/>
      <w:lvlText w:val="%1)"/>
      <w:lvlJc w:val="left"/>
      <w:rPr>
        <w:rFonts w:ascii="Bookman Old Style" w:hAnsi="Bookman Old Style" w:cs="Bookman Old Style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18"/>
        <w:szCs w:val="18"/>
        <w:u w:val="none"/>
      </w:rPr>
    </w:lvl>
    <w:lvl w:ilvl="7">
      <w:start w:val="1"/>
      <w:numFmt w:val="decimal"/>
      <w:lvlText w:val="%1)"/>
      <w:lvlJc w:val="left"/>
      <w:rPr>
        <w:rFonts w:ascii="Bookman Old Style" w:hAnsi="Bookman Old Style" w:cs="Bookman Old Style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18"/>
        <w:szCs w:val="18"/>
        <w:u w:val="none"/>
      </w:rPr>
    </w:lvl>
    <w:lvl w:ilvl="8">
      <w:start w:val="1"/>
      <w:numFmt w:val="decimal"/>
      <w:lvlText w:val="%1)"/>
      <w:lvlJc w:val="left"/>
      <w:rPr>
        <w:rFonts w:ascii="Bookman Old Style" w:hAnsi="Bookman Old Style" w:cs="Bookman Old Style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18"/>
        <w:szCs w:val="18"/>
        <w:u w:val="none"/>
      </w:rPr>
    </w:lvl>
  </w:abstractNum>
  <w:abstractNum w:abstractNumId="10" w15:restartNumberingAfterBreak="0">
    <w:nsid w:val="00C40194"/>
    <w:multiLevelType w:val="hybridMultilevel"/>
    <w:tmpl w:val="FDF69374"/>
    <w:lvl w:ilvl="0" w:tplc="0C5200E4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792" w:hanging="360"/>
      </w:pPr>
    </w:lvl>
    <w:lvl w:ilvl="2" w:tplc="0408001B" w:tentative="1">
      <w:start w:val="1"/>
      <w:numFmt w:val="lowerRoman"/>
      <w:lvlText w:val="%3."/>
      <w:lvlJc w:val="right"/>
      <w:pPr>
        <w:ind w:left="1512" w:hanging="180"/>
      </w:pPr>
    </w:lvl>
    <w:lvl w:ilvl="3" w:tplc="0408000F" w:tentative="1">
      <w:start w:val="1"/>
      <w:numFmt w:val="decimal"/>
      <w:lvlText w:val="%4."/>
      <w:lvlJc w:val="left"/>
      <w:pPr>
        <w:ind w:left="2232" w:hanging="360"/>
      </w:pPr>
    </w:lvl>
    <w:lvl w:ilvl="4" w:tplc="04080019" w:tentative="1">
      <w:start w:val="1"/>
      <w:numFmt w:val="lowerLetter"/>
      <w:lvlText w:val="%5."/>
      <w:lvlJc w:val="left"/>
      <w:pPr>
        <w:ind w:left="2952" w:hanging="360"/>
      </w:pPr>
    </w:lvl>
    <w:lvl w:ilvl="5" w:tplc="0408001B" w:tentative="1">
      <w:start w:val="1"/>
      <w:numFmt w:val="lowerRoman"/>
      <w:lvlText w:val="%6."/>
      <w:lvlJc w:val="right"/>
      <w:pPr>
        <w:ind w:left="3672" w:hanging="180"/>
      </w:pPr>
    </w:lvl>
    <w:lvl w:ilvl="6" w:tplc="0408000F" w:tentative="1">
      <w:start w:val="1"/>
      <w:numFmt w:val="decimal"/>
      <w:lvlText w:val="%7."/>
      <w:lvlJc w:val="left"/>
      <w:pPr>
        <w:ind w:left="4392" w:hanging="360"/>
      </w:pPr>
    </w:lvl>
    <w:lvl w:ilvl="7" w:tplc="04080019" w:tentative="1">
      <w:start w:val="1"/>
      <w:numFmt w:val="lowerLetter"/>
      <w:lvlText w:val="%8."/>
      <w:lvlJc w:val="left"/>
      <w:pPr>
        <w:ind w:left="5112" w:hanging="360"/>
      </w:pPr>
    </w:lvl>
    <w:lvl w:ilvl="8" w:tplc="0408001B" w:tentative="1">
      <w:start w:val="1"/>
      <w:numFmt w:val="lowerRoman"/>
      <w:lvlText w:val="%9."/>
      <w:lvlJc w:val="right"/>
      <w:pPr>
        <w:ind w:left="5832" w:hanging="180"/>
      </w:pPr>
    </w:lvl>
  </w:abstractNum>
  <w:abstractNum w:abstractNumId="11" w15:restartNumberingAfterBreak="0">
    <w:nsid w:val="01D0468B"/>
    <w:multiLevelType w:val="hybridMultilevel"/>
    <w:tmpl w:val="2B582470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1E41DB2"/>
    <w:multiLevelType w:val="hybridMultilevel"/>
    <w:tmpl w:val="C28649C8"/>
    <w:lvl w:ilvl="0" w:tplc="5F26B98C">
      <w:start w:val="3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7431358"/>
    <w:multiLevelType w:val="multilevel"/>
    <w:tmpl w:val="918C25AC"/>
    <w:lvl w:ilvl="0">
      <w:start w:val="7"/>
      <w:numFmt w:val="decimal"/>
      <w:lvlText w:val="%1"/>
      <w:lvlJc w:val="left"/>
      <w:pPr>
        <w:ind w:left="480" w:hanging="480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ind w:left="772" w:hanging="480"/>
      </w:pPr>
      <w:rPr>
        <w:rFonts w:cs="Times New Roman" w:hint="default"/>
      </w:rPr>
    </w:lvl>
    <w:lvl w:ilvl="2">
      <w:start w:val="3"/>
      <w:numFmt w:val="decimal"/>
      <w:lvlText w:val="%1.%2.%3"/>
      <w:lvlJc w:val="left"/>
      <w:pPr>
        <w:ind w:left="1304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596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2248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254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3192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3484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4136" w:hanging="1800"/>
      </w:pPr>
      <w:rPr>
        <w:rFonts w:cs="Times New Roman" w:hint="default"/>
      </w:rPr>
    </w:lvl>
  </w:abstractNum>
  <w:abstractNum w:abstractNumId="14" w15:restartNumberingAfterBreak="0">
    <w:nsid w:val="175A7E4B"/>
    <w:multiLevelType w:val="hybridMultilevel"/>
    <w:tmpl w:val="CD3C0D26"/>
    <w:lvl w:ilvl="0" w:tplc="33908F06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ascii="Tahoma" w:hAnsi="Tahoma" w:cs="Times New Roman" w:hint="default"/>
        <w:b w:val="0"/>
        <w:i w:val="0"/>
        <w:color w:val="auto"/>
        <w:sz w:val="20"/>
        <w:szCs w:val="20"/>
        <w:u w:val="none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 w15:restartNumberingAfterBreak="0">
    <w:nsid w:val="18C60F66"/>
    <w:multiLevelType w:val="hybridMultilevel"/>
    <w:tmpl w:val="EC60D6D8"/>
    <w:lvl w:ilvl="0" w:tplc="269CA5BA">
      <w:start w:val="1"/>
      <w:numFmt w:val="bullet"/>
      <w:pStyle w:val="NumCharCharCharCharCharCharCharCharChar"/>
      <w:lvlText w:val=""/>
      <w:lvlJc w:val="left"/>
      <w:pPr>
        <w:tabs>
          <w:tab w:val="num" w:pos="429"/>
        </w:tabs>
        <w:ind w:left="431" w:hanging="371"/>
      </w:pPr>
      <w:rPr>
        <w:rFonts w:ascii="Symbol" w:hAnsi="Symbol" w:hint="default"/>
      </w:rPr>
    </w:lvl>
    <w:lvl w:ilvl="1" w:tplc="0408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91621E6"/>
    <w:multiLevelType w:val="multilevel"/>
    <w:tmpl w:val="1A68856A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95" w:hanging="435"/>
      </w:pPr>
      <w:rPr>
        <w:rFonts w:hint="default"/>
        <w:b/>
        <w:i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  <w:i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  <w:i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  <w:i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  <w:i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  <w:i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  <w:i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  <w:i/>
      </w:rPr>
    </w:lvl>
  </w:abstractNum>
  <w:abstractNum w:abstractNumId="17" w15:restartNumberingAfterBreak="0">
    <w:nsid w:val="1B7343A3"/>
    <w:multiLevelType w:val="hybridMultilevel"/>
    <w:tmpl w:val="42D442DA"/>
    <w:lvl w:ilvl="0" w:tplc="0408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8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08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8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8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1C535F5A"/>
    <w:multiLevelType w:val="hybridMultilevel"/>
    <w:tmpl w:val="92949CF6"/>
    <w:lvl w:ilvl="0" w:tplc="0408000F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19" w15:restartNumberingAfterBreak="0">
    <w:nsid w:val="1ED926D9"/>
    <w:multiLevelType w:val="hybridMultilevel"/>
    <w:tmpl w:val="6A129490"/>
    <w:lvl w:ilvl="0" w:tplc="95B49212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5240479"/>
    <w:multiLevelType w:val="multilevel"/>
    <w:tmpl w:val="1A68856A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95" w:hanging="435"/>
      </w:pPr>
      <w:rPr>
        <w:rFonts w:hint="default"/>
        <w:b/>
        <w:i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  <w:i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  <w:i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  <w:i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  <w:i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  <w:i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  <w:i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  <w:i/>
      </w:rPr>
    </w:lvl>
  </w:abstractNum>
  <w:abstractNum w:abstractNumId="21" w15:restartNumberingAfterBreak="0">
    <w:nsid w:val="28492055"/>
    <w:multiLevelType w:val="multilevel"/>
    <w:tmpl w:val="397A5A2A"/>
    <w:lvl w:ilvl="0">
      <w:start w:val="1"/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el-G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28FD334A"/>
    <w:multiLevelType w:val="hybridMultilevel"/>
    <w:tmpl w:val="8DF0C486"/>
    <w:lvl w:ilvl="0" w:tplc="0408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8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FCF03B46">
      <w:start w:val="1"/>
      <w:numFmt w:val="decimal"/>
      <w:lvlText w:val="%3)"/>
      <w:lvlJc w:val="left"/>
      <w:pPr>
        <w:tabs>
          <w:tab w:val="num" w:pos="2520"/>
        </w:tabs>
        <w:ind w:left="2520" w:hanging="360"/>
      </w:pPr>
      <w:rPr>
        <w:rFonts w:hint="default"/>
        <w:b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2A3E405F"/>
    <w:multiLevelType w:val="hybridMultilevel"/>
    <w:tmpl w:val="90BAA56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D4C791F"/>
    <w:multiLevelType w:val="hybridMultilevel"/>
    <w:tmpl w:val="B31A74BE"/>
    <w:lvl w:ilvl="0" w:tplc="FF006D16">
      <w:start w:val="1"/>
      <w:numFmt w:val="decimal"/>
      <w:lvlText w:val="%1."/>
      <w:lvlJc w:val="left"/>
      <w:pPr>
        <w:ind w:left="644" w:hanging="360"/>
      </w:pPr>
      <w:rPr>
        <w:rFonts w:ascii="Calibri" w:hAnsi="Calibri" w:cs="Tahoma" w:hint="default"/>
        <w:color w:val="auto"/>
        <w:sz w:val="22"/>
        <w:lang w:val="el-GR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0F55969"/>
    <w:multiLevelType w:val="hybridMultilevel"/>
    <w:tmpl w:val="80BE74DE"/>
    <w:lvl w:ilvl="0" w:tplc="D87CAB02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ascii="Calibri" w:hAnsi="Calibri" w:cs="Times New Roman" w:hint="default"/>
        <w:b w:val="0"/>
        <w:i w:val="0"/>
        <w:color w:val="auto"/>
        <w:sz w:val="20"/>
        <w:szCs w:val="20"/>
        <w:u w:val="none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 w15:restartNumberingAfterBreak="0">
    <w:nsid w:val="35D84BB3"/>
    <w:multiLevelType w:val="hybridMultilevel"/>
    <w:tmpl w:val="B9FEC756"/>
    <w:lvl w:ilvl="0" w:tplc="DD48BD9C">
      <w:start w:val="1"/>
      <w:numFmt w:val="lowerRoman"/>
      <w:lvlText w:val="(%1)"/>
      <w:lvlJc w:val="left"/>
      <w:pPr>
        <w:ind w:left="1080" w:hanging="720"/>
      </w:pPr>
      <w:rPr>
        <w:rFonts w:cs="Times New Roman" w:hint="default"/>
        <w:b w:val="0"/>
      </w:rPr>
    </w:lvl>
    <w:lvl w:ilvl="1" w:tplc="0408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38165C1E"/>
    <w:multiLevelType w:val="hybridMultilevel"/>
    <w:tmpl w:val="B3927A2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D0F389A"/>
    <w:multiLevelType w:val="hybridMultilevel"/>
    <w:tmpl w:val="62362DC2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13842F8"/>
    <w:multiLevelType w:val="hybridMultilevel"/>
    <w:tmpl w:val="4C7483D4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CE0615A"/>
    <w:multiLevelType w:val="multilevel"/>
    <w:tmpl w:val="19F8B8D0"/>
    <w:lvl w:ilvl="0">
      <w:start w:val="1"/>
      <w:numFmt w:val="decimal"/>
      <w:lvlText w:val="%1."/>
      <w:lvlJc w:val="left"/>
      <w:rPr>
        <w:rFonts w:ascii="Tahoma" w:eastAsia="Tahoma" w:hAnsi="Tahoma" w:cs="Tahoma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el-G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521F2AB5"/>
    <w:multiLevelType w:val="hybridMultilevel"/>
    <w:tmpl w:val="F232F778"/>
    <w:lvl w:ilvl="0" w:tplc="5DC829F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2" w15:restartNumberingAfterBreak="0">
    <w:nsid w:val="53F821AF"/>
    <w:multiLevelType w:val="singleLevel"/>
    <w:tmpl w:val="EF60D806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33" w15:restartNumberingAfterBreak="0">
    <w:nsid w:val="63592752"/>
    <w:multiLevelType w:val="hybridMultilevel"/>
    <w:tmpl w:val="07C68B0C"/>
    <w:lvl w:ilvl="0" w:tplc="0408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65DB3E3A"/>
    <w:multiLevelType w:val="hybridMultilevel"/>
    <w:tmpl w:val="E3D4D4BE"/>
    <w:lvl w:ilvl="0" w:tplc="FFFFFFFF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ascii="Calibri" w:hAnsi="Calibri" w:cs="Times New Roman" w:hint="default"/>
        <w:b w:val="0"/>
        <w:i w:val="0"/>
        <w:color w:val="auto"/>
        <w:sz w:val="20"/>
        <w:szCs w:val="20"/>
        <w:u w:val="none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5" w15:restartNumberingAfterBreak="0">
    <w:nsid w:val="65F0633D"/>
    <w:multiLevelType w:val="hybridMultilevel"/>
    <w:tmpl w:val="1AB01D58"/>
    <w:lvl w:ilvl="0" w:tplc="37DA3308">
      <w:numFmt w:val="bullet"/>
      <w:lvlText w:val=""/>
      <w:lvlJc w:val="left"/>
      <w:pPr>
        <w:ind w:left="720" w:hanging="360"/>
      </w:pPr>
      <w:rPr>
        <w:rFonts w:ascii="Symbol" w:eastAsia="SimSun" w:hAnsi="Symbol" w:cstheme="minorHAns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81A6819"/>
    <w:multiLevelType w:val="hybridMultilevel"/>
    <w:tmpl w:val="A6C09DDE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689F719A"/>
    <w:multiLevelType w:val="multilevel"/>
    <w:tmpl w:val="F2680C8A"/>
    <w:lvl w:ilvl="0">
      <w:start w:val="1"/>
      <w:numFmt w:val="decimal"/>
      <w:lvlText w:val="%1.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el-G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6C804A27"/>
    <w:multiLevelType w:val="hybridMultilevel"/>
    <w:tmpl w:val="D1321246"/>
    <w:lvl w:ilvl="0" w:tplc="E97CD95C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ascii="Tahoma" w:hAnsi="Tahoma" w:cs="Times New Roman" w:hint="default"/>
        <w:b w:val="0"/>
        <w:i w:val="0"/>
        <w:color w:val="auto"/>
        <w:sz w:val="20"/>
        <w:szCs w:val="20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9" w15:restartNumberingAfterBreak="0">
    <w:nsid w:val="7F3D2BC8"/>
    <w:multiLevelType w:val="hybridMultilevel"/>
    <w:tmpl w:val="05D4D670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927738081">
    <w:abstractNumId w:val="0"/>
  </w:num>
  <w:num w:numId="2" w16cid:durableId="2116095005">
    <w:abstractNumId w:val="1"/>
  </w:num>
  <w:num w:numId="3" w16cid:durableId="1198809150">
    <w:abstractNumId w:val="2"/>
  </w:num>
  <w:num w:numId="4" w16cid:durableId="937449343">
    <w:abstractNumId w:val="3"/>
  </w:num>
  <w:num w:numId="5" w16cid:durableId="1720737592">
    <w:abstractNumId w:val="4"/>
  </w:num>
  <w:num w:numId="6" w16cid:durableId="1348750397">
    <w:abstractNumId w:val="5"/>
  </w:num>
  <w:num w:numId="7" w16cid:durableId="703212024">
    <w:abstractNumId w:val="6"/>
  </w:num>
  <w:num w:numId="8" w16cid:durableId="1681662901">
    <w:abstractNumId w:val="7"/>
  </w:num>
  <w:num w:numId="9" w16cid:durableId="2008246932">
    <w:abstractNumId w:val="8"/>
  </w:num>
  <w:num w:numId="10" w16cid:durableId="1361053685">
    <w:abstractNumId w:val="39"/>
  </w:num>
  <w:num w:numId="11" w16cid:durableId="26610556">
    <w:abstractNumId w:val="11"/>
  </w:num>
  <w:num w:numId="12" w16cid:durableId="297877009">
    <w:abstractNumId w:val="17"/>
  </w:num>
  <w:num w:numId="13" w16cid:durableId="646476305">
    <w:abstractNumId w:val="10"/>
  </w:num>
  <w:num w:numId="14" w16cid:durableId="718090941">
    <w:abstractNumId w:val="24"/>
  </w:num>
  <w:num w:numId="15" w16cid:durableId="1328746067">
    <w:abstractNumId w:val="18"/>
  </w:num>
  <w:num w:numId="16" w16cid:durableId="1145317247">
    <w:abstractNumId w:val="29"/>
  </w:num>
  <w:num w:numId="17" w16cid:durableId="50857977">
    <w:abstractNumId w:val="9"/>
  </w:num>
  <w:num w:numId="18" w16cid:durableId="100877945">
    <w:abstractNumId w:val="10"/>
    <w:lvlOverride w:ilvl="0">
      <w:lvl w:ilvl="0" w:tplc="0C5200E4">
        <w:start w:val="1"/>
        <w:numFmt w:val="decimal"/>
        <w:suff w:val="space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408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408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408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408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408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408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408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408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19" w16cid:durableId="563415124">
    <w:abstractNumId w:val="22"/>
  </w:num>
  <w:num w:numId="20" w16cid:durableId="663165771">
    <w:abstractNumId w:val="31"/>
  </w:num>
  <w:num w:numId="21" w16cid:durableId="681592371">
    <w:abstractNumId w:val="15"/>
  </w:num>
  <w:num w:numId="22" w16cid:durableId="1584952307">
    <w:abstractNumId w:val="23"/>
  </w:num>
  <w:num w:numId="23" w16cid:durableId="1049691400">
    <w:abstractNumId w:val="27"/>
  </w:num>
  <w:num w:numId="24" w16cid:durableId="414743833">
    <w:abstractNumId w:val="16"/>
  </w:num>
  <w:num w:numId="25" w16cid:durableId="1186359677">
    <w:abstractNumId w:val="34"/>
  </w:num>
  <w:num w:numId="26" w16cid:durableId="1950964201">
    <w:abstractNumId w:val="14"/>
  </w:num>
  <w:num w:numId="27" w16cid:durableId="1764298793">
    <w:abstractNumId w:val="38"/>
  </w:num>
  <w:num w:numId="28" w16cid:durableId="1544633335">
    <w:abstractNumId w:val="25"/>
  </w:num>
  <w:num w:numId="29" w16cid:durableId="1222325176">
    <w:abstractNumId w:val="20"/>
  </w:num>
  <w:num w:numId="30" w16cid:durableId="134222486">
    <w:abstractNumId w:val="21"/>
  </w:num>
  <w:num w:numId="31" w16cid:durableId="2093622096">
    <w:abstractNumId w:val="12"/>
  </w:num>
  <w:num w:numId="32" w16cid:durableId="1210652241">
    <w:abstractNumId w:val="33"/>
  </w:num>
  <w:num w:numId="33" w16cid:durableId="1538738441">
    <w:abstractNumId w:val="13"/>
  </w:num>
  <w:num w:numId="34" w16cid:durableId="183642315">
    <w:abstractNumId w:val="26"/>
  </w:num>
  <w:num w:numId="35" w16cid:durableId="760566905">
    <w:abstractNumId w:val="30"/>
  </w:num>
  <w:num w:numId="36" w16cid:durableId="2122605467">
    <w:abstractNumId w:val="36"/>
  </w:num>
  <w:num w:numId="37" w16cid:durableId="484131986">
    <w:abstractNumId w:val="28"/>
  </w:num>
  <w:num w:numId="38" w16cid:durableId="1988123557">
    <w:abstractNumId w:val="32"/>
  </w:num>
  <w:num w:numId="39" w16cid:durableId="713239268">
    <w:abstractNumId w:val="37"/>
  </w:num>
  <w:num w:numId="40" w16cid:durableId="859927685">
    <w:abstractNumId w:val="19"/>
  </w:num>
  <w:num w:numId="41" w16cid:durableId="1081878417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2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0450"/>
    <w:rsid w:val="00004A17"/>
    <w:rsid w:val="00005C48"/>
    <w:rsid w:val="00013148"/>
    <w:rsid w:val="000137AE"/>
    <w:rsid w:val="00017661"/>
    <w:rsid w:val="00017D3F"/>
    <w:rsid w:val="000342F0"/>
    <w:rsid w:val="00036453"/>
    <w:rsid w:val="00036753"/>
    <w:rsid w:val="000426AB"/>
    <w:rsid w:val="00054040"/>
    <w:rsid w:val="00054183"/>
    <w:rsid w:val="00054B31"/>
    <w:rsid w:val="00056A81"/>
    <w:rsid w:val="0006289D"/>
    <w:rsid w:val="00063F1C"/>
    <w:rsid w:val="00064721"/>
    <w:rsid w:val="00070A30"/>
    <w:rsid w:val="0007610B"/>
    <w:rsid w:val="00076421"/>
    <w:rsid w:val="00091C0A"/>
    <w:rsid w:val="000973A4"/>
    <w:rsid w:val="000A12F6"/>
    <w:rsid w:val="000A3586"/>
    <w:rsid w:val="000A5ED4"/>
    <w:rsid w:val="000A7AB5"/>
    <w:rsid w:val="000B068F"/>
    <w:rsid w:val="000B08B8"/>
    <w:rsid w:val="000B4D0C"/>
    <w:rsid w:val="000C4360"/>
    <w:rsid w:val="000D0A08"/>
    <w:rsid w:val="000D7DBF"/>
    <w:rsid w:val="000E2BFF"/>
    <w:rsid w:val="000F62C5"/>
    <w:rsid w:val="00106E17"/>
    <w:rsid w:val="0011543B"/>
    <w:rsid w:val="0012020A"/>
    <w:rsid w:val="00121D26"/>
    <w:rsid w:val="00131153"/>
    <w:rsid w:val="00133689"/>
    <w:rsid w:val="00134B0D"/>
    <w:rsid w:val="001372B8"/>
    <w:rsid w:val="001461B1"/>
    <w:rsid w:val="00151D85"/>
    <w:rsid w:val="00160776"/>
    <w:rsid w:val="0016513D"/>
    <w:rsid w:val="00174713"/>
    <w:rsid w:val="00175C5D"/>
    <w:rsid w:val="00180D5B"/>
    <w:rsid w:val="00183AD7"/>
    <w:rsid w:val="0018436D"/>
    <w:rsid w:val="001A7094"/>
    <w:rsid w:val="001B0450"/>
    <w:rsid w:val="001B1333"/>
    <w:rsid w:val="001B266D"/>
    <w:rsid w:val="001B4484"/>
    <w:rsid w:val="001B5AAD"/>
    <w:rsid w:val="001C22B6"/>
    <w:rsid w:val="001C3D87"/>
    <w:rsid w:val="001C5D92"/>
    <w:rsid w:val="001C67DF"/>
    <w:rsid w:val="001D2696"/>
    <w:rsid w:val="001D5AC5"/>
    <w:rsid w:val="001E1E88"/>
    <w:rsid w:val="001E280F"/>
    <w:rsid w:val="001E7093"/>
    <w:rsid w:val="001F410E"/>
    <w:rsid w:val="001F615F"/>
    <w:rsid w:val="001F654C"/>
    <w:rsid w:val="00203B1F"/>
    <w:rsid w:val="002040CE"/>
    <w:rsid w:val="0021024B"/>
    <w:rsid w:val="00216E8A"/>
    <w:rsid w:val="002207B6"/>
    <w:rsid w:val="00227669"/>
    <w:rsid w:val="002405C5"/>
    <w:rsid w:val="00240D95"/>
    <w:rsid w:val="00240F49"/>
    <w:rsid w:val="00244082"/>
    <w:rsid w:val="00244A9D"/>
    <w:rsid w:val="002558CE"/>
    <w:rsid w:val="002606F2"/>
    <w:rsid w:val="00260D08"/>
    <w:rsid w:val="002610FC"/>
    <w:rsid w:val="00275448"/>
    <w:rsid w:val="0028382A"/>
    <w:rsid w:val="00283C00"/>
    <w:rsid w:val="002A72B9"/>
    <w:rsid w:val="002C03D4"/>
    <w:rsid w:val="002D0908"/>
    <w:rsid w:val="002D108D"/>
    <w:rsid w:val="002D1ED4"/>
    <w:rsid w:val="002F3BB7"/>
    <w:rsid w:val="003007FB"/>
    <w:rsid w:val="00303A69"/>
    <w:rsid w:val="00306850"/>
    <w:rsid w:val="00306B28"/>
    <w:rsid w:val="00316CC1"/>
    <w:rsid w:val="00320AFF"/>
    <w:rsid w:val="00322A6D"/>
    <w:rsid w:val="003332AE"/>
    <w:rsid w:val="00340E14"/>
    <w:rsid w:val="0034636A"/>
    <w:rsid w:val="003506C1"/>
    <w:rsid w:val="00354985"/>
    <w:rsid w:val="0035713B"/>
    <w:rsid w:val="0036182B"/>
    <w:rsid w:val="00364AA5"/>
    <w:rsid w:val="003658C1"/>
    <w:rsid w:val="003707CC"/>
    <w:rsid w:val="0038153D"/>
    <w:rsid w:val="00382A4F"/>
    <w:rsid w:val="003865F7"/>
    <w:rsid w:val="003A0F62"/>
    <w:rsid w:val="003B5B22"/>
    <w:rsid w:val="003B67F9"/>
    <w:rsid w:val="003C4BDA"/>
    <w:rsid w:val="003C6F99"/>
    <w:rsid w:val="003F2B2A"/>
    <w:rsid w:val="00404160"/>
    <w:rsid w:val="00404ED9"/>
    <w:rsid w:val="004065B5"/>
    <w:rsid w:val="004128F1"/>
    <w:rsid w:val="0041546D"/>
    <w:rsid w:val="00420BD7"/>
    <w:rsid w:val="00422B92"/>
    <w:rsid w:val="00422D91"/>
    <w:rsid w:val="00424DE3"/>
    <w:rsid w:val="004436AE"/>
    <w:rsid w:val="00445B13"/>
    <w:rsid w:val="00463EED"/>
    <w:rsid w:val="00464308"/>
    <w:rsid w:val="00467BCB"/>
    <w:rsid w:val="00475210"/>
    <w:rsid w:val="004752DD"/>
    <w:rsid w:val="00480A8E"/>
    <w:rsid w:val="00482C1A"/>
    <w:rsid w:val="004867AF"/>
    <w:rsid w:val="00486D80"/>
    <w:rsid w:val="00492D9C"/>
    <w:rsid w:val="004A5EAE"/>
    <w:rsid w:val="004A6931"/>
    <w:rsid w:val="004B7724"/>
    <w:rsid w:val="004D0FEF"/>
    <w:rsid w:val="004D1E06"/>
    <w:rsid w:val="004D4F95"/>
    <w:rsid w:val="004E0FCB"/>
    <w:rsid w:val="004E4E6E"/>
    <w:rsid w:val="00506EF5"/>
    <w:rsid w:val="00510F58"/>
    <w:rsid w:val="0051734D"/>
    <w:rsid w:val="00527418"/>
    <w:rsid w:val="0054600B"/>
    <w:rsid w:val="0054714D"/>
    <w:rsid w:val="00556A2B"/>
    <w:rsid w:val="00562A51"/>
    <w:rsid w:val="005663AA"/>
    <w:rsid w:val="0057045B"/>
    <w:rsid w:val="00573575"/>
    <w:rsid w:val="00577769"/>
    <w:rsid w:val="00580015"/>
    <w:rsid w:val="0058339F"/>
    <w:rsid w:val="005A31E8"/>
    <w:rsid w:val="005A39E3"/>
    <w:rsid w:val="005B5839"/>
    <w:rsid w:val="005D1612"/>
    <w:rsid w:val="005D3D36"/>
    <w:rsid w:val="005E58EB"/>
    <w:rsid w:val="005E6794"/>
    <w:rsid w:val="005F348A"/>
    <w:rsid w:val="005F699E"/>
    <w:rsid w:val="005F710C"/>
    <w:rsid w:val="00604C42"/>
    <w:rsid w:val="00617F2D"/>
    <w:rsid w:val="006212DF"/>
    <w:rsid w:val="00623BE4"/>
    <w:rsid w:val="006256B5"/>
    <w:rsid w:val="00625DDF"/>
    <w:rsid w:val="00627778"/>
    <w:rsid w:val="00632873"/>
    <w:rsid w:val="006502F6"/>
    <w:rsid w:val="0065173A"/>
    <w:rsid w:val="00657E78"/>
    <w:rsid w:val="00664211"/>
    <w:rsid w:val="00664FF6"/>
    <w:rsid w:val="00673084"/>
    <w:rsid w:val="006815F8"/>
    <w:rsid w:val="0068649F"/>
    <w:rsid w:val="00691C76"/>
    <w:rsid w:val="006926F2"/>
    <w:rsid w:val="0069559F"/>
    <w:rsid w:val="00697781"/>
    <w:rsid w:val="006A7B95"/>
    <w:rsid w:val="006B2F86"/>
    <w:rsid w:val="006B3C52"/>
    <w:rsid w:val="006B7F96"/>
    <w:rsid w:val="006C0D03"/>
    <w:rsid w:val="006C10EC"/>
    <w:rsid w:val="006C3ECF"/>
    <w:rsid w:val="006D0B78"/>
    <w:rsid w:val="006D72C7"/>
    <w:rsid w:val="006F3FDB"/>
    <w:rsid w:val="00702499"/>
    <w:rsid w:val="007025E9"/>
    <w:rsid w:val="007048D6"/>
    <w:rsid w:val="0071081A"/>
    <w:rsid w:val="007219CF"/>
    <w:rsid w:val="0073258E"/>
    <w:rsid w:val="00736862"/>
    <w:rsid w:val="00740F5A"/>
    <w:rsid w:val="007419CD"/>
    <w:rsid w:val="0074230A"/>
    <w:rsid w:val="00745943"/>
    <w:rsid w:val="00775860"/>
    <w:rsid w:val="00783FB4"/>
    <w:rsid w:val="00787565"/>
    <w:rsid w:val="00790B6F"/>
    <w:rsid w:val="007A0F23"/>
    <w:rsid w:val="007A1B96"/>
    <w:rsid w:val="007A1C8A"/>
    <w:rsid w:val="007A7475"/>
    <w:rsid w:val="007C0E72"/>
    <w:rsid w:val="007C24C8"/>
    <w:rsid w:val="007C2FB9"/>
    <w:rsid w:val="007C4935"/>
    <w:rsid w:val="007D0C33"/>
    <w:rsid w:val="007D577A"/>
    <w:rsid w:val="007E0517"/>
    <w:rsid w:val="007E3116"/>
    <w:rsid w:val="007E4F47"/>
    <w:rsid w:val="007E56F7"/>
    <w:rsid w:val="007E7389"/>
    <w:rsid w:val="007E784E"/>
    <w:rsid w:val="007F44DC"/>
    <w:rsid w:val="007F6B9E"/>
    <w:rsid w:val="0080137A"/>
    <w:rsid w:val="00801415"/>
    <w:rsid w:val="008053B1"/>
    <w:rsid w:val="00811FDC"/>
    <w:rsid w:val="00820F6D"/>
    <w:rsid w:val="00822264"/>
    <w:rsid w:val="00822952"/>
    <w:rsid w:val="00822AD9"/>
    <w:rsid w:val="00827DEA"/>
    <w:rsid w:val="008309B1"/>
    <w:rsid w:val="00842342"/>
    <w:rsid w:val="008430E3"/>
    <w:rsid w:val="008432C3"/>
    <w:rsid w:val="00843FE7"/>
    <w:rsid w:val="0084427A"/>
    <w:rsid w:val="0084496D"/>
    <w:rsid w:val="00853B90"/>
    <w:rsid w:val="008553FB"/>
    <w:rsid w:val="008607FA"/>
    <w:rsid w:val="00862F99"/>
    <w:rsid w:val="0086336F"/>
    <w:rsid w:val="00877038"/>
    <w:rsid w:val="00880A0F"/>
    <w:rsid w:val="008844A7"/>
    <w:rsid w:val="0089163D"/>
    <w:rsid w:val="008A59D8"/>
    <w:rsid w:val="008A78EF"/>
    <w:rsid w:val="008B320A"/>
    <w:rsid w:val="008B7076"/>
    <w:rsid w:val="008C0EB2"/>
    <w:rsid w:val="008C70FB"/>
    <w:rsid w:val="008E0BCE"/>
    <w:rsid w:val="008E54C0"/>
    <w:rsid w:val="008E5BCD"/>
    <w:rsid w:val="008E5EAC"/>
    <w:rsid w:val="008E71BA"/>
    <w:rsid w:val="008F61B0"/>
    <w:rsid w:val="00911039"/>
    <w:rsid w:val="00914FE3"/>
    <w:rsid w:val="009309E2"/>
    <w:rsid w:val="00944E95"/>
    <w:rsid w:val="00945AD3"/>
    <w:rsid w:val="0094610F"/>
    <w:rsid w:val="00950EF4"/>
    <w:rsid w:val="00957A33"/>
    <w:rsid w:val="00966012"/>
    <w:rsid w:val="00974944"/>
    <w:rsid w:val="00980097"/>
    <w:rsid w:val="00983B23"/>
    <w:rsid w:val="0098544C"/>
    <w:rsid w:val="0099058E"/>
    <w:rsid w:val="009922F4"/>
    <w:rsid w:val="00993068"/>
    <w:rsid w:val="0099384E"/>
    <w:rsid w:val="00997A22"/>
    <w:rsid w:val="009A0A11"/>
    <w:rsid w:val="009A0DA6"/>
    <w:rsid w:val="009A47A3"/>
    <w:rsid w:val="009B15FE"/>
    <w:rsid w:val="009B4FB8"/>
    <w:rsid w:val="009C6002"/>
    <w:rsid w:val="009D5F0D"/>
    <w:rsid w:val="009D6393"/>
    <w:rsid w:val="009E1E2C"/>
    <w:rsid w:val="009E24D3"/>
    <w:rsid w:val="009E2BA9"/>
    <w:rsid w:val="009E62EC"/>
    <w:rsid w:val="009F2B87"/>
    <w:rsid w:val="009F3960"/>
    <w:rsid w:val="009F76A6"/>
    <w:rsid w:val="00A04A3A"/>
    <w:rsid w:val="00A04D0D"/>
    <w:rsid w:val="00A07450"/>
    <w:rsid w:val="00A159AC"/>
    <w:rsid w:val="00A20782"/>
    <w:rsid w:val="00A20EA5"/>
    <w:rsid w:val="00A22CB2"/>
    <w:rsid w:val="00A273EB"/>
    <w:rsid w:val="00A30DFE"/>
    <w:rsid w:val="00A342CB"/>
    <w:rsid w:val="00A40101"/>
    <w:rsid w:val="00A41DD9"/>
    <w:rsid w:val="00A42609"/>
    <w:rsid w:val="00A4607A"/>
    <w:rsid w:val="00A526AD"/>
    <w:rsid w:val="00A658ED"/>
    <w:rsid w:val="00A753C9"/>
    <w:rsid w:val="00A76CEE"/>
    <w:rsid w:val="00A8200B"/>
    <w:rsid w:val="00A83F50"/>
    <w:rsid w:val="00A86AEA"/>
    <w:rsid w:val="00AA0D10"/>
    <w:rsid w:val="00AA127D"/>
    <w:rsid w:val="00AA2040"/>
    <w:rsid w:val="00AB162D"/>
    <w:rsid w:val="00AB4083"/>
    <w:rsid w:val="00AB4FA8"/>
    <w:rsid w:val="00AB6B10"/>
    <w:rsid w:val="00AB7D19"/>
    <w:rsid w:val="00AD1BC5"/>
    <w:rsid w:val="00AD252E"/>
    <w:rsid w:val="00AD34AB"/>
    <w:rsid w:val="00AE0ACC"/>
    <w:rsid w:val="00AE1B17"/>
    <w:rsid w:val="00AE1C93"/>
    <w:rsid w:val="00AE205B"/>
    <w:rsid w:val="00AE2069"/>
    <w:rsid w:val="00AE3512"/>
    <w:rsid w:val="00AF131B"/>
    <w:rsid w:val="00AF5EB5"/>
    <w:rsid w:val="00B053F6"/>
    <w:rsid w:val="00B20E18"/>
    <w:rsid w:val="00B21CEB"/>
    <w:rsid w:val="00B25C5D"/>
    <w:rsid w:val="00B31F3A"/>
    <w:rsid w:val="00B44B12"/>
    <w:rsid w:val="00B524FD"/>
    <w:rsid w:val="00B5736B"/>
    <w:rsid w:val="00B6528E"/>
    <w:rsid w:val="00B81A3E"/>
    <w:rsid w:val="00B82F43"/>
    <w:rsid w:val="00B8489A"/>
    <w:rsid w:val="00B878FA"/>
    <w:rsid w:val="00B96302"/>
    <w:rsid w:val="00BA54B3"/>
    <w:rsid w:val="00BA614B"/>
    <w:rsid w:val="00BB1CF6"/>
    <w:rsid w:val="00BC2490"/>
    <w:rsid w:val="00BC7773"/>
    <w:rsid w:val="00BD14F7"/>
    <w:rsid w:val="00BE4B43"/>
    <w:rsid w:val="00BF53BF"/>
    <w:rsid w:val="00C12496"/>
    <w:rsid w:val="00C204B6"/>
    <w:rsid w:val="00C22B55"/>
    <w:rsid w:val="00C22EED"/>
    <w:rsid w:val="00C3327A"/>
    <w:rsid w:val="00C35CAB"/>
    <w:rsid w:val="00C376B7"/>
    <w:rsid w:val="00C4241F"/>
    <w:rsid w:val="00C42D48"/>
    <w:rsid w:val="00C4491C"/>
    <w:rsid w:val="00C45D81"/>
    <w:rsid w:val="00C52137"/>
    <w:rsid w:val="00C628F9"/>
    <w:rsid w:val="00C64324"/>
    <w:rsid w:val="00C663D2"/>
    <w:rsid w:val="00C674F9"/>
    <w:rsid w:val="00C72A60"/>
    <w:rsid w:val="00C72EA5"/>
    <w:rsid w:val="00C761CA"/>
    <w:rsid w:val="00C83F56"/>
    <w:rsid w:val="00C9350D"/>
    <w:rsid w:val="00C95160"/>
    <w:rsid w:val="00CA1DD4"/>
    <w:rsid w:val="00CA1DD7"/>
    <w:rsid w:val="00CA387D"/>
    <w:rsid w:val="00CA4B72"/>
    <w:rsid w:val="00CA5DA0"/>
    <w:rsid w:val="00CB7E2A"/>
    <w:rsid w:val="00CC3C88"/>
    <w:rsid w:val="00CC3E57"/>
    <w:rsid w:val="00CE3DAB"/>
    <w:rsid w:val="00CE66FD"/>
    <w:rsid w:val="00CE7ED0"/>
    <w:rsid w:val="00CF3103"/>
    <w:rsid w:val="00CF4BD0"/>
    <w:rsid w:val="00CF54D7"/>
    <w:rsid w:val="00CF63C9"/>
    <w:rsid w:val="00CF7895"/>
    <w:rsid w:val="00D002F0"/>
    <w:rsid w:val="00D07366"/>
    <w:rsid w:val="00D10054"/>
    <w:rsid w:val="00D2092B"/>
    <w:rsid w:val="00D229B1"/>
    <w:rsid w:val="00D245FE"/>
    <w:rsid w:val="00D24698"/>
    <w:rsid w:val="00D33754"/>
    <w:rsid w:val="00D45830"/>
    <w:rsid w:val="00D53054"/>
    <w:rsid w:val="00D64D68"/>
    <w:rsid w:val="00D723D8"/>
    <w:rsid w:val="00D81CD0"/>
    <w:rsid w:val="00D8553F"/>
    <w:rsid w:val="00D862A3"/>
    <w:rsid w:val="00D92721"/>
    <w:rsid w:val="00D9283C"/>
    <w:rsid w:val="00D95741"/>
    <w:rsid w:val="00DA07FC"/>
    <w:rsid w:val="00DA4E6C"/>
    <w:rsid w:val="00DB1F24"/>
    <w:rsid w:val="00DB3C75"/>
    <w:rsid w:val="00DB7F1E"/>
    <w:rsid w:val="00DC6A49"/>
    <w:rsid w:val="00DE2858"/>
    <w:rsid w:val="00DE5BA0"/>
    <w:rsid w:val="00DE6B26"/>
    <w:rsid w:val="00DE70F9"/>
    <w:rsid w:val="00DF134C"/>
    <w:rsid w:val="00DF4AFD"/>
    <w:rsid w:val="00E0737E"/>
    <w:rsid w:val="00E116FB"/>
    <w:rsid w:val="00E2124E"/>
    <w:rsid w:val="00E3374B"/>
    <w:rsid w:val="00E41792"/>
    <w:rsid w:val="00E47DC7"/>
    <w:rsid w:val="00E50B98"/>
    <w:rsid w:val="00E570F6"/>
    <w:rsid w:val="00E57A65"/>
    <w:rsid w:val="00E85A53"/>
    <w:rsid w:val="00E96C05"/>
    <w:rsid w:val="00E978FF"/>
    <w:rsid w:val="00EA1881"/>
    <w:rsid w:val="00EA253C"/>
    <w:rsid w:val="00EA76B4"/>
    <w:rsid w:val="00EB5B56"/>
    <w:rsid w:val="00EC28D4"/>
    <w:rsid w:val="00EC7306"/>
    <w:rsid w:val="00EC74C2"/>
    <w:rsid w:val="00EE037C"/>
    <w:rsid w:val="00EE43C1"/>
    <w:rsid w:val="00EF5E54"/>
    <w:rsid w:val="00F0142F"/>
    <w:rsid w:val="00F02A6F"/>
    <w:rsid w:val="00F02FE3"/>
    <w:rsid w:val="00F030FA"/>
    <w:rsid w:val="00F14EC7"/>
    <w:rsid w:val="00F14FAC"/>
    <w:rsid w:val="00F22C1D"/>
    <w:rsid w:val="00F2665A"/>
    <w:rsid w:val="00F316D1"/>
    <w:rsid w:val="00F3421E"/>
    <w:rsid w:val="00F345A8"/>
    <w:rsid w:val="00F41BE4"/>
    <w:rsid w:val="00F4491E"/>
    <w:rsid w:val="00F571D6"/>
    <w:rsid w:val="00F92FE1"/>
    <w:rsid w:val="00FA44E2"/>
    <w:rsid w:val="00FA4ACC"/>
    <w:rsid w:val="00FA65A9"/>
    <w:rsid w:val="00FB01B2"/>
    <w:rsid w:val="00FB2E92"/>
    <w:rsid w:val="00FB63E2"/>
    <w:rsid w:val="00FC278F"/>
    <w:rsid w:val="00FD451C"/>
    <w:rsid w:val="00FD7077"/>
    <w:rsid w:val="00FE408C"/>
    <w:rsid w:val="00FF6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oNotEmbedSmartTags/>
  <w:decimalSymbol w:val=","/>
  <w:listSeparator w:val=";"/>
  <w14:docId w14:val="1CD7BE6E"/>
  <w15:docId w15:val="{6C72AC46-BAE9-43A0-978E-D20212438D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0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06E17"/>
    <w:pPr>
      <w:suppressAutoHyphens/>
      <w:spacing w:after="120"/>
      <w:jc w:val="both"/>
    </w:pPr>
    <w:rPr>
      <w:rFonts w:ascii="Calibri" w:hAnsi="Calibri" w:cs="Calibri"/>
      <w:sz w:val="22"/>
      <w:szCs w:val="24"/>
      <w:lang w:val="en-GB" w:eastAsia="zh-CN"/>
    </w:rPr>
  </w:style>
  <w:style w:type="paragraph" w:styleId="1">
    <w:name w:val="heading 1"/>
    <w:basedOn w:val="a"/>
    <w:next w:val="a"/>
    <w:link w:val="1Char"/>
    <w:qFormat/>
    <w:rsid w:val="00106E17"/>
    <w:pPr>
      <w:keepNext/>
      <w:pageBreakBefore/>
      <w:pBdr>
        <w:top w:val="none" w:sz="0" w:space="0" w:color="000000"/>
        <w:left w:val="none" w:sz="0" w:space="0" w:color="000000"/>
        <w:bottom w:val="single" w:sz="18" w:space="1" w:color="000080"/>
        <w:right w:val="none" w:sz="0" w:space="0" w:color="000000"/>
      </w:pBdr>
      <w:spacing w:before="320" w:after="160"/>
      <w:outlineLvl w:val="0"/>
    </w:pPr>
    <w:rPr>
      <w:rFonts w:ascii="Arial" w:hAnsi="Arial" w:cs="Arial"/>
      <w:b/>
      <w:bCs/>
      <w:color w:val="333399"/>
      <w:sz w:val="28"/>
      <w:szCs w:val="32"/>
      <w:lang w:val="en-US"/>
    </w:rPr>
  </w:style>
  <w:style w:type="paragraph" w:styleId="2">
    <w:name w:val="heading 2"/>
    <w:basedOn w:val="1"/>
    <w:next w:val="a"/>
    <w:link w:val="2Char"/>
    <w:qFormat/>
    <w:rsid w:val="00106E17"/>
    <w:pPr>
      <w:pageBreakBefore w:val="0"/>
      <w:pBdr>
        <w:bottom w:val="single" w:sz="12" w:space="1" w:color="000080"/>
      </w:pBdr>
      <w:tabs>
        <w:tab w:val="left" w:pos="567"/>
      </w:tabs>
      <w:spacing w:before="240" w:after="80"/>
      <w:ind w:left="567" w:hanging="567"/>
      <w:outlineLvl w:val="1"/>
    </w:pPr>
    <w:rPr>
      <w:rFonts w:cs="Times New Roman"/>
      <w:bCs w:val="0"/>
      <w:color w:val="002060"/>
      <w:sz w:val="24"/>
      <w:szCs w:val="22"/>
      <w:lang w:val="en-GB"/>
    </w:rPr>
  </w:style>
  <w:style w:type="paragraph" w:styleId="3">
    <w:name w:val="heading 3"/>
    <w:basedOn w:val="a"/>
    <w:next w:val="a"/>
    <w:link w:val="3Char"/>
    <w:qFormat/>
    <w:rsid w:val="00106E17"/>
    <w:pPr>
      <w:keepNext/>
      <w:spacing w:before="240" w:after="60"/>
      <w:ind w:left="567" w:hanging="567"/>
      <w:outlineLvl w:val="2"/>
    </w:pPr>
    <w:rPr>
      <w:rFonts w:ascii="Arial" w:hAnsi="Arial" w:cs="Times New Roman"/>
      <w:b/>
      <w:bCs/>
      <w:szCs w:val="26"/>
    </w:rPr>
  </w:style>
  <w:style w:type="paragraph" w:styleId="4">
    <w:name w:val="heading 4"/>
    <w:basedOn w:val="a"/>
    <w:next w:val="a"/>
    <w:link w:val="4Char"/>
    <w:qFormat/>
    <w:rsid w:val="00106E17"/>
    <w:pPr>
      <w:keepNext/>
      <w:spacing w:before="240" w:after="60"/>
      <w:outlineLvl w:val="3"/>
    </w:pPr>
    <w:rPr>
      <w:rFonts w:ascii="Arial" w:hAnsi="Arial" w:cs="Times New Roman"/>
      <w:b/>
      <w:bCs/>
      <w:szCs w:val="28"/>
    </w:rPr>
  </w:style>
  <w:style w:type="paragraph" w:styleId="5">
    <w:name w:val="heading 5"/>
    <w:basedOn w:val="a"/>
    <w:next w:val="a"/>
    <w:link w:val="5Char"/>
    <w:qFormat/>
    <w:rsid w:val="00106E17"/>
    <w:pPr>
      <w:numPr>
        <w:ilvl w:val="4"/>
        <w:numId w:val="1"/>
      </w:numPr>
      <w:spacing w:before="200" w:after="200" w:line="280" w:lineRule="exact"/>
      <w:outlineLvl w:val="4"/>
    </w:pPr>
    <w:rPr>
      <w:rFonts w:ascii="Lucida Sans" w:hAnsi="Lucida Sans" w:cs="Lucida Sans"/>
      <w:b/>
      <w:szCs w:val="20"/>
      <w:lang w:val="en-US"/>
    </w:rPr>
  </w:style>
  <w:style w:type="paragraph" w:styleId="6">
    <w:name w:val="heading 6"/>
    <w:basedOn w:val="a"/>
    <w:next w:val="a"/>
    <w:link w:val="6Char"/>
    <w:qFormat/>
    <w:rsid w:val="008844A7"/>
    <w:pPr>
      <w:keepNext/>
      <w:suppressAutoHyphens w:val="0"/>
      <w:spacing w:after="0"/>
      <w:jc w:val="center"/>
      <w:outlineLvl w:val="5"/>
    </w:pPr>
    <w:rPr>
      <w:rFonts w:ascii="POlympiaBold" w:hAnsi="POlympiaBold" w:cs="Times New Roman"/>
      <w:b/>
      <w:szCs w:val="20"/>
      <w:lang w:eastAsia="en-US"/>
    </w:rPr>
  </w:style>
  <w:style w:type="paragraph" w:styleId="7">
    <w:name w:val="heading 7"/>
    <w:basedOn w:val="a"/>
    <w:next w:val="a"/>
    <w:link w:val="7Char"/>
    <w:qFormat/>
    <w:rsid w:val="008844A7"/>
    <w:pPr>
      <w:keepNext/>
      <w:pBdr>
        <w:top w:val="single" w:sz="6" w:space="0" w:color="auto" w:shadow="1"/>
        <w:left w:val="single" w:sz="6" w:space="1" w:color="auto" w:shadow="1"/>
        <w:bottom w:val="single" w:sz="6" w:space="1" w:color="auto" w:shadow="1"/>
        <w:right w:val="single" w:sz="6" w:space="1" w:color="auto" w:shadow="1"/>
      </w:pBdr>
      <w:shd w:val="pct10" w:color="auto" w:fill="auto"/>
      <w:suppressAutoHyphens w:val="0"/>
      <w:spacing w:after="0" w:line="360" w:lineRule="auto"/>
      <w:jc w:val="center"/>
      <w:outlineLvl w:val="6"/>
    </w:pPr>
    <w:rPr>
      <w:rFonts w:ascii="Times New Roman" w:hAnsi="Times New Roman" w:cs="Times New Roman"/>
      <w:b/>
      <w:bCs/>
      <w:sz w:val="28"/>
      <w:lang w:val="el-GR" w:eastAsia="el-GR"/>
    </w:rPr>
  </w:style>
  <w:style w:type="paragraph" w:styleId="8">
    <w:name w:val="heading 8"/>
    <w:basedOn w:val="a"/>
    <w:next w:val="a"/>
    <w:link w:val="8Char"/>
    <w:qFormat/>
    <w:rsid w:val="008844A7"/>
    <w:pPr>
      <w:keepNext/>
      <w:suppressAutoHyphens w:val="0"/>
      <w:spacing w:before="120"/>
      <w:jc w:val="center"/>
      <w:outlineLvl w:val="7"/>
    </w:pPr>
    <w:rPr>
      <w:rFonts w:ascii="Times New Roman" w:hAnsi="Times New Roman" w:cs="Times New Roman"/>
      <w:b/>
      <w:sz w:val="24"/>
      <w:szCs w:val="20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106E17"/>
  </w:style>
  <w:style w:type="character" w:customStyle="1" w:styleId="WW8Num1z1">
    <w:name w:val="WW8Num1z1"/>
    <w:rsid w:val="00106E17"/>
  </w:style>
  <w:style w:type="character" w:customStyle="1" w:styleId="WW8Num1z2">
    <w:name w:val="WW8Num1z2"/>
    <w:rsid w:val="00106E17"/>
  </w:style>
  <w:style w:type="character" w:customStyle="1" w:styleId="WW8Num1z3">
    <w:name w:val="WW8Num1z3"/>
    <w:rsid w:val="00106E17"/>
  </w:style>
  <w:style w:type="character" w:customStyle="1" w:styleId="WW8Num1z4">
    <w:name w:val="WW8Num1z4"/>
    <w:rsid w:val="00106E17"/>
    <w:rPr>
      <w:rFonts w:ascii="Arial" w:hAnsi="Arial" w:cs="Times New Roman"/>
      <w:b w:val="0"/>
      <w:i w:val="0"/>
      <w:sz w:val="20"/>
      <w:szCs w:val="20"/>
    </w:rPr>
  </w:style>
  <w:style w:type="character" w:customStyle="1" w:styleId="WW8Num1z5">
    <w:name w:val="WW8Num1z5"/>
    <w:rsid w:val="00106E17"/>
  </w:style>
  <w:style w:type="character" w:customStyle="1" w:styleId="WW8Num1z6">
    <w:name w:val="WW8Num1z6"/>
    <w:rsid w:val="00106E17"/>
  </w:style>
  <w:style w:type="character" w:customStyle="1" w:styleId="WW8Num1z7">
    <w:name w:val="WW8Num1z7"/>
    <w:rsid w:val="00106E17"/>
  </w:style>
  <w:style w:type="character" w:customStyle="1" w:styleId="WW8Num1z8">
    <w:name w:val="WW8Num1z8"/>
    <w:rsid w:val="00106E17"/>
  </w:style>
  <w:style w:type="character" w:customStyle="1" w:styleId="WW8Num2z0">
    <w:name w:val="WW8Num2z0"/>
    <w:rsid w:val="00106E17"/>
    <w:rPr>
      <w:rFonts w:ascii="Symbol" w:hAnsi="Symbol" w:cs="Symbol"/>
      <w:lang w:val="el-GR"/>
    </w:rPr>
  </w:style>
  <w:style w:type="character" w:customStyle="1" w:styleId="WW8Num3z0">
    <w:name w:val="WW8Num3z0"/>
    <w:rsid w:val="00106E17"/>
    <w:rPr>
      <w:lang w:val="el-GR"/>
    </w:rPr>
  </w:style>
  <w:style w:type="character" w:customStyle="1" w:styleId="WW8Num4z0">
    <w:name w:val="WW8Num4z0"/>
    <w:rsid w:val="00106E17"/>
    <w:rPr>
      <w:rFonts w:ascii="Webdings" w:hAnsi="Webdings" w:cs="Webdings"/>
      <w:color w:val="333399"/>
      <w:sz w:val="16"/>
    </w:rPr>
  </w:style>
  <w:style w:type="character" w:customStyle="1" w:styleId="WW8Num5z0">
    <w:name w:val="WW8Num5z0"/>
    <w:rsid w:val="00106E17"/>
    <w:rPr>
      <w:rFonts w:ascii="Symbol" w:hAnsi="Symbol" w:cs="Symbol"/>
      <w:strike/>
      <w:color w:val="0070C0"/>
      <w:kern w:val="1"/>
      <w:position w:val="0"/>
      <w:sz w:val="24"/>
      <w:vertAlign w:val="baseline"/>
      <w:lang w:val="el-GR"/>
    </w:rPr>
  </w:style>
  <w:style w:type="character" w:customStyle="1" w:styleId="WW8Num6z0">
    <w:name w:val="WW8Num6z0"/>
    <w:rsid w:val="00106E17"/>
    <w:rPr>
      <w:rFonts w:ascii="Symbol" w:hAnsi="Symbol" w:cs="Symbol"/>
      <w:shd w:val="clear" w:color="auto" w:fill="C0C0C0"/>
      <w:lang w:val="el-GR"/>
    </w:rPr>
  </w:style>
  <w:style w:type="character" w:customStyle="1" w:styleId="WW8Num7z0">
    <w:name w:val="WW8Num7z0"/>
    <w:rsid w:val="00106E17"/>
    <w:rPr>
      <w:b/>
      <w:bCs/>
      <w:szCs w:val="22"/>
      <w:lang w:val="el-GR"/>
    </w:rPr>
  </w:style>
  <w:style w:type="character" w:customStyle="1" w:styleId="WW8Num7z1">
    <w:name w:val="WW8Num7z1"/>
    <w:rsid w:val="00106E17"/>
  </w:style>
  <w:style w:type="character" w:customStyle="1" w:styleId="WW8Num7z2">
    <w:name w:val="WW8Num7z2"/>
    <w:rsid w:val="00106E17"/>
  </w:style>
  <w:style w:type="character" w:customStyle="1" w:styleId="WW8Num7z3">
    <w:name w:val="WW8Num7z3"/>
    <w:rsid w:val="00106E17"/>
  </w:style>
  <w:style w:type="character" w:customStyle="1" w:styleId="WW8Num7z4">
    <w:name w:val="WW8Num7z4"/>
    <w:rsid w:val="00106E17"/>
  </w:style>
  <w:style w:type="character" w:customStyle="1" w:styleId="WW8Num7z5">
    <w:name w:val="WW8Num7z5"/>
    <w:rsid w:val="00106E17"/>
  </w:style>
  <w:style w:type="character" w:customStyle="1" w:styleId="WW8Num7z6">
    <w:name w:val="WW8Num7z6"/>
    <w:rsid w:val="00106E17"/>
  </w:style>
  <w:style w:type="character" w:customStyle="1" w:styleId="WW8Num7z7">
    <w:name w:val="WW8Num7z7"/>
    <w:rsid w:val="00106E17"/>
  </w:style>
  <w:style w:type="character" w:customStyle="1" w:styleId="WW8Num7z8">
    <w:name w:val="WW8Num7z8"/>
    <w:rsid w:val="00106E17"/>
  </w:style>
  <w:style w:type="character" w:customStyle="1" w:styleId="WW8Num8z0">
    <w:name w:val="WW8Num8z0"/>
    <w:rsid w:val="00106E17"/>
    <w:rPr>
      <w:b/>
      <w:bCs/>
      <w:szCs w:val="22"/>
      <w:lang w:val="el-GR"/>
    </w:rPr>
  </w:style>
  <w:style w:type="character" w:customStyle="1" w:styleId="WW8Num8z1">
    <w:name w:val="WW8Num8z1"/>
    <w:rsid w:val="00106E17"/>
    <w:rPr>
      <w:rFonts w:eastAsia="Calibri"/>
      <w:lang w:val="el-GR"/>
    </w:rPr>
  </w:style>
  <w:style w:type="character" w:customStyle="1" w:styleId="WW8Num8z2">
    <w:name w:val="WW8Num8z2"/>
    <w:rsid w:val="00106E17"/>
  </w:style>
  <w:style w:type="character" w:customStyle="1" w:styleId="WW8Num8z3">
    <w:name w:val="WW8Num8z3"/>
    <w:rsid w:val="00106E17"/>
  </w:style>
  <w:style w:type="character" w:customStyle="1" w:styleId="WW8Num8z4">
    <w:name w:val="WW8Num8z4"/>
    <w:rsid w:val="00106E17"/>
  </w:style>
  <w:style w:type="character" w:customStyle="1" w:styleId="WW8Num8z5">
    <w:name w:val="WW8Num8z5"/>
    <w:rsid w:val="00106E17"/>
  </w:style>
  <w:style w:type="character" w:customStyle="1" w:styleId="WW8Num8z6">
    <w:name w:val="WW8Num8z6"/>
    <w:rsid w:val="00106E17"/>
  </w:style>
  <w:style w:type="character" w:customStyle="1" w:styleId="WW8Num8z7">
    <w:name w:val="WW8Num8z7"/>
    <w:rsid w:val="00106E17"/>
  </w:style>
  <w:style w:type="character" w:customStyle="1" w:styleId="WW8Num8z8">
    <w:name w:val="WW8Num8z8"/>
    <w:rsid w:val="00106E17"/>
  </w:style>
  <w:style w:type="character" w:customStyle="1" w:styleId="WW8Num9z0">
    <w:name w:val="WW8Num9z0"/>
    <w:rsid w:val="00106E17"/>
    <w:rPr>
      <w:rFonts w:ascii="Symbol" w:hAnsi="Symbol" w:cs="OpenSymbol"/>
      <w:color w:val="5B9BD5"/>
    </w:rPr>
  </w:style>
  <w:style w:type="character" w:customStyle="1" w:styleId="WW8Num2z1">
    <w:name w:val="WW8Num2z1"/>
    <w:rsid w:val="00106E17"/>
  </w:style>
  <w:style w:type="character" w:customStyle="1" w:styleId="WW8Num2z2">
    <w:name w:val="WW8Num2z2"/>
    <w:rsid w:val="00106E17"/>
  </w:style>
  <w:style w:type="character" w:customStyle="1" w:styleId="WW8Num2z3">
    <w:name w:val="WW8Num2z3"/>
    <w:rsid w:val="00106E17"/>
  </w:style>
  <w:style w:type="character" w:customStyle="1" w:styleId="WW8Num2z4">
    <w:name w:val="WW8Num2z4"/>
    <w:rsid w:val="00106E17"/>
    <w:rPr>
      <w:rFonts w:ascii="Arial" w:hAnsi="Arial" w:cs="Times New Roman"/>
      <w:b w:val="0"/>
      <w:i w:val="0"/>
      <w:sz w:val="20"/>
      <w:szCs w:val="20"/>
    </w:rPr>
  </w:style>
  <w:style w:type="character" w:customStyle="1" w:styleId="WW8Num2z5">
    <w:name w:val="WW8Num2z5"/>
    <w:rsid w:val="00106E17"/>
  </w:style>
  <w:style w:type="character" w:customStyle="1" w:styleId="WW8Num2z6">
    <w:name w:val="WW8Num2z6"/>
    <w:rsid w:val="00106E17"/>
  </w:style>
  <w:style w:type="character" w:customStyle="1" w:styleId="WW8Num2z7">
    <w:name w:val="WW8Num2z7"/>
    <w:rsid w:val="00106E17"/>
  </w:style>
  <w:style w:type="character" w:customStyle="1" w:styleId="WW8Num2z8">
    <w:name w:val="WW8Num2z8"/>
    <w:rsid w:val="00106E17"/>
  </w:style>
  <w:style w:type="character" w:customStyle="1" w:styleId="WW8Num9z1">
    <w:name w:val="WW8Num9z1"/>
    <w:rsid w:val="00106E17"/>
    <w:rPr>
      <w:rFonts w:eastAsia="Calibri"/>
      <w:lang w:val="el-GR"/>
    </w:rPr>
  </w:style>
  <w:style w:type="character" w:customStyle="1" w:styleId="WW8Num9z2">
    <w:name w:val="WW8Num9z2"/>
    <w:rsid w:val="00106E17"/>
  </w:style>
  <w:style w:type="character" w:customStyle="1" w:styleId="WW8Num9z3">
    <w:name w:val="WW8Num9z3"/>
    <w:rsid w:val="00106E17"/>
  </w:style>
  <w:style w:type="character" w:customStyle="1" w:styleId="WW8Num9z4">
    <w:name w:val="WW8Num9z4"/>
    <w:rsid w:val="00106E17"/>
  </w:style>
  <w:style w:type="character" w:customStyle="1" w:styleId="WW8Num9z5">
    <w:name w:val="WW8Num9z5"/>
    <w:rsid w:val="00106E17"/>
  </w:style>
  <w:style w:type="character" w:customStyle="1" w:styleId="WW8Num9z6">
    <w:name w:val="WW8Num9z6"/>
    <w:rsid w:val="00106E17"/>
  </w:style>
  <w:style w:type="character" w:customStyle="1" w:styleId="WW8Num9z7">
    <w:name w:val="WW8Num9z7"/>
    <w:rsid w:val="00106E17"/>
  </w:style>
  <w:style w:type="character" w:customStyle="1" w:styleId="WW8Num9z8">
    <w:name w:val="WW8Num9z8"/>
    <w:rsid w:val="00106E17"/>
  </w:style>
  <w:style w:type="character" w:customStyle="1" w:styleId="WW8Num10z0">
    <w:name w:val="WW8Num10z0"/>
    <w:rsid w:val="00106E17"/>
    <w:rPr>
      <w:rFonts w:ascii="Symbol" w:hAnsi="Symbol" w:cs="OpenSymbol"/>
      <w:color w:val="5B9BD5"/>
    </w:rPr>
  </w:style>
  <w:style w:type="character" w:customStyle="1" w:styleId="10">
    <w:name w:val="Προεπιλεγμένη γραμματοσειρά1"/>
    <w:rsid w:val="00106E17"/>
  </w:style>
  <w:style w:type="character" w:customStyle="1" w:styleId="WW-DefaultParagraphFont">
    <w:name w:val="WW-Default Paragraph Font"/>
    <w:rsid w:val="00106E17"/>
  </w:style>
  <w:style w:type="character" w:customStyle="1" w:styleId="30">
    <w:name w:val="Προεπιλεγμένη γραμματοσειρά3"/>
    <w:rsid w:val="00106E17"/>
  </w:style>
  <w:style w:type="character" w:customStyle="1" w:styleId="WW-DefaultParagraphFont1">
    <w:name w:val="WW-Default Paragraph Font1"/>
    <w:rsid w:val="00106E17"/>
  </w:style>
  <w:style w:type="character" w:customStyle="1" w:styleId="WW8Num10z1">
    <w:name w:val="WW8Num10z1"/>
    <w:rsid w:val="00106E17"/>
    <w:rPr>
      <w:rFonts w:eastAsia="Calibri"/>
      <w:lang w:val="el-GR"/>
    </w:rPr>
  </w:style>
  <w:style w:type="character" w:customStyle="1" w:styleId="WW8Num10z2">
    <w:name w:val="WW8Num10z2"/>
    <w:rsid w:val="00106E17"/>
  </w:style>
  <w:style w:type="character" w:customStyle="1" w:styleId="WW8Num10z3">
    <w:name w:val="WW8Num10z3"/>
    <w:rsid w:val="00106E17"/>
  </w:style>
  <w:style w:type="character" w:customStyle="1" w:styleId="WW8Num10z4">
    <w:name w:val="WW8Num10z4"/>
    <w:rsid w:val="00106E17"/>
  </w:style>
  <w:style w:type="character" w:customStyle="1" w:styleId="WW8Num10z5">
    <w:name w:val="WW8Num10z5"/>
    <w:rsid w:val="00106E17"/>
  </w:style>
  <w:style w:type="character" w:customStyle="1" w:styleId="WW8Num10z6">
    <w:name w:val="WW8Num10z6"/>
    <w:rsid w:val="00106E17"/>
  </w:style>
  <w:style w:type="character" w:customStyle="1" w:styleId="WW8Num10z7">
    <w:name w:val="WW8Num10z7"/>
    <w:rsid w:val="00106E17"/>
  </w:style>
  <w:style w:type="character" w:customStyle="1" w:styleId="WW8Num10z8">
    <w:name w:val="WW8Num10z8"/>
    <w:rsid w:val="00106E17"/>
  </w:style>
  <w:style w:type="character" w:customStyle="1" w:styleId="WW8Num11z0">
    <w:name w:val="WW8Num11z0"/>
    <w:rsid w:val="00106E17"/>
    <w:rPr>
      <w:rFonts w:ascii="Symbol" w:hAnsi="Symbol" w:cs="OpenSymbol"/>
    </w:rPr>
  </w:style>
  <w:style w:type="character" w:customStyle="1" w:styleId="DefaultParagraphFont2">
    <w:name w:val="Default Paragraph Font2"/>
    <w:rsid w:val="00106E17"/>
  </w:style>
  <w:style w:type="character" w:customStyle="1" w:styleId="WW8Num11z1">
    <w:name w:val="WW8Num11z1"/>
    <w:rsid w:val="00106E17"/>
  </w:style>
  <w:style w:type="character" w:customStyle="1" w:styleId="WW8Num11z2">
    <w:name w:val="WW8Num11z2"/>
    <w:rsid w:val="00106E17"/>
  </w:style>
  <w:style w:type="character" w:customStyle="1" w:styleId="WW8Num11z3">
    <w:name w:val="WW8Num11z3"/>
    <w:rsid w:val="00106E17"/>
  </w:style>
  <w:style w:type="character" w:customStyle="1" w:styleId="WW8Num11z4">
    <w:name w:val="WW8Num11z4"/>
    <w:rsid w:val="00106E17"/>
  </w:style>
  <w:style w:type="character" w:customStyle="1" w:styleId="WW8Num11z5">
    <w:name w:val="WW8Num11z5"/>
    <w:rsid w:val="00106E17"/>
  </w:style>
  <w:style w:type="character" w:customStyle="1" w:styleId="WW8Num11z6">
    <w:name w:val="WW8Num11z6"/>
    <w:rsid w:val="00106E17"/>
  </w:style>
  <w:style w:type="character" w:customStyle="1" w:styleId="WW8Num11z7">
    <w:name w:val="WW8Num11z7"/>
    <w:rsid w:val="00106E17"/>
  </w:style>
  <w:style w:type="character" w:customStyle="1" w:styleId="WW8Num11z8">
    <w:name w:val="WW8Num11z8"/>
    <w:rsid w:val="00106E17"/>
  </w:style>
  <w:style w:type="character" w:customStyle="1" w:styleId="WW8Num12z0">
    <w:name w:val="WW8Num12z0"/>
    <w:rsid w:val="00106E17"/>
    <w:rPr>
      <w:b/>
      <w:bCs/>
      <w:szCs w:val="22"/>
      <w:lang w:val="el-GR"/>
    </w:rPr>
  </w:style>
  <w:style w:type="character" w:customStyle="1" w:styleId="WW8Num12z1">
    <w:name w:val="WW8Num12z1"/>
    <w:rsid w:val="00106E17"/>
    <w:rPr>
      <w:rFonts w:eastAsia="Calibri"/>
      <w:lang w:val="el-GR"/>
    </w:rPr>
  </w:style>
  <w:style w:type="character" w:customStyle="1" w:styleId="WW8Num12z2">
    <w:name w:val="WW8Num12z2"/>
    <w:rsid w:val="00106E17"/>
  </w:style>
  <w:style w:type="character" w:customStyle="1" w:styleId="WW8Num12z3">
    <w:name w:val="WW8Num12z3"/>
    <w:rsid w:val="00106E17"/>
  </w:style>
  <w:style w:type="character" w:customStyle="1" w:styleId="WW8Num12z4">
    <w:name w:val="WW8Num12z4"/>
    <w:rsid w:val="00106E17"/>
  </w:style>
  <w:style w:type="character" w:customStyle="1" w:styleId="WW8Num12z5">
    <w:name w:val="WW8Num12z5"/>
    <w:rsid w:val="00106E17"/>
  </w:style>
  <w:style w:type="character" w:customStyle="1" w:styleId="WW8Num12z6">
    <w:name w:val="WW8Num12z6"/>
    <w:rsid w:val="00106E17"/>
  </w:style>
  <w:style w:type="character" w:customStyle="1" w:styleId="WW8Num12z7">
    <w:name w:val="WW8Num12z7"/>
    <w:rsid w:val="00106E17"/>
  </w:style>
  <w:style w:type="character" w:customStyle="1" w:styleId="WW8Num12z8">
    <w:name w:val="WW8Num12z8"/>
    <w:rsid w:val="00106E17"/>
  </w:style>
  <w:style w:type="character" w:customStyle="1" w:styleId="WW8Num13z0">
    <w:name w:val="WW8Num13z0"/>
    <w:rsid w:val="00106E17"/>
    <w:rPr>
      <w:rFonts w:ascii="Symbol" w:hAnsi="Symbol" w:cs="OpenSymbol"/>
    </w:rPr>
  </w:style>
  <w:style w:type="character" w:customStyle="1" w:styleId="WW-DefaultParagraphFont11">
    <w:name w:val="WW-Default Paragraph Font11"/>
    <w:rsid w:val="00106E17"/>
  </w:style>
  <w:style w:type="character" w:customStyle="1" w:styleId="WW8Num13z1">
    <w:name w:val="WW8Num13z1"/>
    <w:rsid w:val="00106E17"/>
    <w:rPr>
      <w:rFonts w:eastAsia="Calibri"/>
      <w:lang w:val="el-GR"/>
    </w:rPr>
  </w:style>
  <w:style w:type="character" w:customStyle="1" w:styleId="WW8Num13z2">
    <w:name w:val="WW8Num13z2"/>
    <w:rsid w:val="00106E17"/>
  </w:style>
  <w:style w:type="character" w:customStyle="1" w:styleId="WW8Num13z3">
    <w:name w:val="WW8Num13z3"/>
    <w:rsid w:val="00106E17"/>
  </w:style>
  <w:style w:type="character" w:customStyle="1" w:styleId="WW8Num13z4">
    <w:name w:val="WW8Num13z4"/>
    <w:rsid w:val="00106E17"/>
  </w:style>
  <w:style w:type="character" w:customStyle="1" w:styleId="WW8Num13z5">
    <w:name w:val="WW8Num13z5"/>
    <w:rsid w:val="00106E17"/>
  </w:style>
  <w:style w:type="character" w:customStyle="1" w:styleId="WW8Num13z6">
    <w:name w:val="WW8Num13z6"/>
    <w:rsid w:val="00106E17"/>
  </w:style>
  <w:style w:type="character" w:customStyle="1" w:styleId="WW8Num13z7">
    <w:name w:val="WW8Num13z7"/>
    <w:rsid w:val="00106E17"/>
  </w:style>
  <w:style w:type="character" w:customStyle="1" w:styleId="WW8Num13z8">
    <w:name w:val="WW8Num13z8"/>
    <w:rsid w:val="00106E17"/>
  </w:style>
  <w:style w:type="character" w:customStyle="1" w:styleId="WW8Num14z0">
    <w:name w:val="WW8Num14z0"/>
    <w:rsid w:val="00106E17"/>
    <w:rPr>
      <w:rFonts w:ascii="Symbol" w:hAnsi="Symbol" w:cs="OpenSymbol"/>
    </w:rPr>
  </w:style>
  <w:style w:type="character" w:customStyle="1" w:styleId="WW8Num14z1">
    <w:name w:val="WW8Num14z1"/>
    <w:rsid w:val="00106E17"/>
  </w:style>
  <w:style w:type="character" w:customStyle="1" w:styleId="WW8Num14z2">
    <w:name w:val="WW8Num14z2"/>
    <w:rsid w:val="00106E17"/>
  </w:style>
  <w:style w:type="character" w:customStyle="1" w:styleId="WW8Num14z3">
    <w:name w:val="WW8Num14z3"/>
    <w:rsid w:val="00106E17"/>
  </w:style>
  <w:style w:type="character" w:customStyle="1" w:styleId="WW8Num14z4">
    <w:name w:val="WW8Num14z4"/>
    <w:rsid w:val="00106E17"/>
  </w:style>
  <w:style w:type="character" w:customStyle="1" w:styleId="WW8Num14z5">
    <w:name w:val="WW8Num14z5"/>
    <w:rsid w:val="00106E17"/>
  </w:style>
  <w:style w:type="character" w:customStyle="1" w:styleId="WW8Num14z6">
    <w:name w:val="WW8Num14z6"/>
    <w:rsid w:val="00106E17"/>
  </w:style>
  <w:style w:type="character" w:customStyle="1" w:styleId="WW8Num14z7">
    <w:name w:val="WW8Num14z7"/>
    <w:rsid w:val="00106E17"/>
  </w:style>
  <w:style w:type="character" w:customStyle="1" w:styleId="WW8Num14z8">
    <w:name w:val="WW8Num14z8"/>
    <w:rsid w:val="00106E17"/>
  </w:style>
  <w:style w:type="character" w:customStyle="1" w:styleId="WW8Num15z0">
    <w:name w:val="WW8Num15z0"/>
    <w:rsid w:val="00106E17"/>
  </w:style>
  <w:style w:type="character" w:customStyle="1" w:styleId="WW8Num15z1">
    <w:name w:val="WW8Num15z1"/>
    <w:rsid w:val="00106E17"/>
  </w:style>
  <w:style w:type="character" w:customStyle="1" w:styleId="WW8Num15z2">
    <w:name w:val="WW8Num15z2"/>
    <w:rsid w:val="00106E17"/>
  </w:style>
  <w:style w:type="character" w:customStyle="1" w:styleId="WW8Num15z3">
    <w:name w:val="WW8Num15z3"/>
    <w:rsid w:val="00106E17"/>
  </w:style>
  <w:style w:type="character" w:customStyle="1" w:styleId="WW8Num15z4">
    <w:name w:val="WW8Num15z4"/>
    <w:rsid w:val="00106E17"/>
  </w:style>
  <w:style w:type="character" w:customStyle="1" w:styleId="WW8Num15z5">
    <w:name w:val="WW8Num15z5"/>
    <w:rsid w:val="00106E17"/>
  </w:style>
  <w:style w:type="character" w:customStyle="1" w:styleId="WW8Num15z6">
    <w:name w:val="WW8Num15z6"/>
    <w:rsid w:val="00106E17"/>
  </w:style>
  <w:style w:type="character" w:customStyle="1" w:styleId="WW8Num15z7">
    <w:name w:val="WW8Num15z7"/>
    <w:rsid w:val="00106E17"/>
  </w:style>
  <w:style w:type="character" w:customStyle="1" w:styleId="WW8Num15z8">
    <w:name w:val="WW8Num15z8"/>
    <w:rsid w:val="00106E17"/>
  </w:style>
  <w:style w:type="character" w:customStyle="1" w:styleId="WW8Num16z0">
    <w:name w:val="WW8Num16z0"/>
    <w:rsid w:val="00106E17"/>
  </w:style>
  <w:style w:type="character" w:customStyle="1" w:styleId="WW8Num16z1">
    <w:name w:val="WW8Num16z1"/>
    <w:rsid w:val="00106E17"/>
  </w:style>
  <w:style w:type="character" w:customStyle="1" w:styleId="WW8Num16z2">
    <w:name w:val="WW8Num16z2"/>
    <w:rsid w:val="00106E17"/>
  </w:style>
  <w:style w:type="character" w:customStyle="1" w:styleId="WW8Num16z3">
    <w:name w:val="WW8Num16z3"/>
    <w:rsid w:val="00106E17"/>
  </w:style>
  <w:style w:type="character" w:customStyle="1" w:styleId="WW8Num16z4">
    <w:name w:val="WW8Num16z4"/>
    <w:rsid w:val="00106E17"/>
  </w:style>
  <w:style w:type="character" w:customStyle="1" w:styleId="WW8Num16z5">
    <w:name w:val="WW8Num16z5"/>
    <w:rsid w:val="00106E17"/>
  </w:style>
  <w:style w:type="character" w:customStyle="1" w:styleId="WW8Num16z6">
    <w:name w:val="WW8Num16z6"/>
    <w:rsid w:val="00106E17"/>
  </w:style>
  <w:style w:type="character" w:customStyle="1" w:styleId="WW8Num16z7">
    <w:name w:val="WW8Num16z7"/>
    <w:rsid w:val="00106E17"/>
  </w:style>
  <w:style w:type="character" w:customStyle="1" w:styleId="WW8Num16z8">
    <w:name w:val="WW8Num16z8"/>
    <w:rsid w:val="00106E17"/>
  </w:style>
  <w:style w:type="character" w:customStyle="1" w:styleId="WW-DefaultParagraphFont111">
    <w:name w:val="WW-Default Paragraph Font111"/>
    <w:rsid w:val="00106E17"/>
  </w:style>
  <w:style w:type="character" w:customStyle="1" w:styleId="WW-DefaultParagraphFont1111">
    <w:name w:val="WW-Default Paragraph Font1111"/>
    <w:rsid w:val="00106E17"/>
  </w:style>
  <w:style w:type="character" w:customStyle="1" w:styleId="WW-DefaultParagraphFont11111">
    <w:name w:val="WW-Default Paragraph Font11111"/>
    <w:rsid w:val="00106E17"/>
  </w:style>
  <w:style w:type="character" w:customStyle="1" w:styleId="WW-DefaultParagraphFont111111">
    <w:name w:val="WW-Default Paragraph Font111111"/>
    <w:rsid w:val="00106E17"/>
  </w:style>
  <w:style w:type="character" w:customStyle="1" w:styleId="WW-DefaultParagraphFont1111111">
    <w:name w:val="WW-Default Paragraph Font1111111"/>
    <w:rsid w:val="00106E17"/>
  </w:style>
  <w:style w:type="character" w:customStyle="1" w:styleId="WW8Num17z0">
    <w:name w:val="WW8Num17z0"/>
    <w:rsid w:val="00106E17"/>
  </w:style>
  <w:style w:type="character" w:customStyle="1" w:styleId="WW8Num17z1">
    <w:name w:val="WW8Num17z1"/>
    <w:rsid w:val="00106E17"/>
  </w:style>
  <w:style w:type="character" w:customStyle="1" w:styleId="WW8Num17z2">
    <w:name w:val="WW8Num17z2"/>
    <w:rsid w:val="00106E17"/>
  </w:style>
  <w:style w:type="character" w:customStyle="1" w:styleId="WW8Num17z3">
    <w:name w:val="WW8Num17z3"/>
    <w:rsid w:val="00106E17"/>
  </w:style>
  <w:style w:type="character" w:customStyle="1" w:styleId="WW8Num17z4">
    <w:name w:val="WW8Num17z4"/>
    <w:rsid w:val="00106E17"/>
  </w:style>
  <w:style w:type="character" w:customStyle="1" w:styleId="WW8Num17z5">
    <w:name w:val="WW8Num17z5"/>
    <w:rsid w:val="00106E17"/>
  </w:style>
  <w:style w:type="character" w:customStyle="1" w:styleId="WW8Num17z6">
    <w:name w:val="WW8Num17z6"/>
    <w:rsid w:val="00106E17"/>
  </w:style>
  <w:style w:type="character" w:customStyle="1" w:styleId="WW8Num17z7">
    <w:name w:val="WW8Num17z7"/>
    <w:rsid w:val="00106E17"/>
  </w:style>
  <w:style w:type="character" w:customStyle="1" w:styleId="WW8Num17z8">
    <w:name w:val="WW8Num17z8"/>
    <w:rsid w:val="00106E17"/>
  </w:style>
  <w:style w:type="character" w:customStyle="1" w:styleId="WW8Num18z0">
    <w:name w:val="WW8Num18z0"/>
    <w:rsid w:val="00106E17"/>
  </w:style>
  <w:style w:type="character" w:customStyle="1" w:styleId="WW8Num18z1">
    <w:name w:val="WW8Num18z1"/>
    <w:rsid w:val="00106E17"/>
  </w:style>
  <w:style w:type="character" w:customStyle="1" w:styleId="WW8Num18z2">
    <w:name w:val="WW8Num18z2"/>
    <w:rsid w:val="00106E17"/>
  </w:style>
  <w:style w:type="character" w:customStyle="1" w:styleId="WW8Num18z3">
    <w:name w:val="WW8Num18z3"/>
    <w:rsid w:val="00106E17"/>
  </w:style>
  <w:style w:type="character" w:customStyle="1" w:styleId="WW8Num18z4">
    <w:name w:val="WW8Num18z4"/>
    <w:rsid w:val="00106E17"/>
  </w:style>
  <w:style w:type="character" w:customStyle="1" w:styleId="WW8Num18z5">
    <w:name w:val="WW8Num18z5"/>
    <w:rsid w:val="00106E17"/>
  </w:style>
  <w:style w:type="character" w:customStyle="1" w:styleId="WW8Num18z6">
    <w:name w:val="WW8Num18z6"/>
    <w:rsid w:val="00106E17"/>
  </w:style>
  <w:style w:type="character" w:customStyle="1" w:styleId="WW8Num18z7">
    <w:name w:val="WW8Num18z7"/>
    <w:rsid w:val="00106E17"/>
  </w:style>
  <w:style w:type="character" w:customStyle="1" w:styleId="WW8Num18z8">
    <w:name w:val="WW8Num18z8"/>
    <w:rsid w:val="00106E17"/>
  </w:style>
  <w:style w:type="character" w:customStyle="1" w:styleId="WW8Num3z1">
    <w:name w:val="WW8Num3z1"/>
    <w:rsid w:val="00106E17"/>
  </w:style>
  <w:style w:type="character" w:customStyle="1" w:styleId="WW8Num3z2">
    <w:name w:val="WW8Num3z2"/>
    <w:rsid w:val="00106E17"/>
  </w:style>
  <w:style w:type="character" w:customStyle="1" w:styleId="WW8Num3z3">
    <w:name w:val="WW8Num3z3"/>
    <w:rsid w:val="00106E17"/>
  </w:style>
  <w:style w:type="character" w:customStyle="1" w:styleId="WW8Num3z4">
    <w:name w:val="WW8Num3z4"/>
    <w:rsid w:val="00106E17"/>
    <w:rPr>
      <w:rFonts w:ascii="Arial" w:hAnsi="Arial" w:cs="Times New Roman"/>
      <w:b w:val="0"/>
      <w:i w:val="0"/>
      <w:sz w:val="20"/>
      <w:szCs w:val="20"/>
    </w:rPr>
  </w:style>
  <w:style w:type="character" w:customStyle="1" w:styleId="WW8Num3z5">
    <w:name w:val="WW8Num3z5"/>
    <w:rsid w:val="00106E17"/>
  </w:style>
  <w:style w:type="character" w:customStyle="1" w:styleId="WW8Num3z6">
    <w:name w:val="WW8Num3z6"/>
    <w:rsid w:val="00106E17"/>
  </w:style>
  <w:style w:type="character" w:customStyle="1" w:styleId="WW8Num3z7">
    <w:name w:val="WW8Num3z7"/>
    <w:rsid w:val="00106E17"/>
  </w:style>
  <w:style w:type="character" w:customStyle="1" w:styleId="WW8Num3z8">
    <w:name w:val="WW8Num3z8"/>
    <w:rsid w:val="00106E17"/>
  </w:style>
  <w:style w:type="character" w:customStyle="1" w:styleId="WW-DefaultParagraphFont11111111">
    <w:name w:val="WW-Default Paragraph Font11111111"/>
    <w:rsid w:val="00106E17"/>
  </w:style>
  <w:style w:type="character" w:customStyle="1" w:styleId="WW-DefaultParagraphFont111111111">
    <w:name w:val="WW-Default Paragraph Font111111111"/>
    <w:rsid w:val="00106E17"/>
  </w:style>
  <w:style w:type="character" w:customStyle="1" w:styleId="WW-DefaultParagraphFont1111111111">
    <w:name w:val="WW-Default Paragraph Font1111111111"/>
    <w:rsid w:val="00106E17"/>
  </w:style>
  <w:style w:type="character" w:customStyle="1" w:styleId="WW-DefaultParagraphFont11111111111">
    <w:name w:val="WW-Default Paragraph Font11111111111"/>
    <w:rsid w:val="00106E17"/>
  </w:style>
  <w:style w:type="character" w:customStyle="1" w:styleId="20">
    <w:name w:val="Προεπιλεγμένη γραμματοσειρά2"/>
    <w:rsid w:val="00106E17"/>
  </w:style>
  <w:style w:type="character" w:customStyle="1" w:styleId="WW8Num19z0">
    <w:name w:val="WW8Num19z0"/>
    <w:rsid w:val="00106E17"/>
    <w:rPr>
      <w:rFonts w:ascii="Calibri" w:hAnsi="Calibri" w:cs="Calibri"/>
    </w:rPr>
  </w:style>
  <w:style w:type="character" w:customStyle="1" w:styleId="WW8Num19z1">
    <w:name w:val="WW8Num19z1"/>
    <w:rsid w:val="00106E17"/>
  </w:style>
  <w:style w:type="character" w:customStyle="1" w:styleId="WW8Num20z0">
    <w:name w:val="WW8Num20z0"/>
    <w:rsid w:val="00106E17"/>
    <w:rPr>
      <w:rFonts w:ascii="Calibri" w:eastAsia="Calibri" w:hAnsi="Calibri" w:cs="Times New Roman"/>
    </w:rPr>
  </w:style>
  <w:style w:type="character" w:customStyle="1" w:styleId="WW8Num20z1">
    <w:name w:val="WW8Num20z1"/>
    <w:rsid w:val="00106E17"/>
    <w:rPr>
      <w:rFonts w:ascii="Courier New" w:hAnsi="Courier New" w:cs="Courier New"/>
    </w:rPr>
  </w:style>
  <w:style w:type="character" w:customStyle="1" w:styleId="WW8Num20z2">
    <w:name w:val="WW8Num20z2"/>
    <w:rsid w:val="00106E17"/>
    <w:rPr>
      <w:rFonts w:ascii="Wingdings" w:hAnsi="Wingdings" w:cs="Wingdings"/>
    </w:rPr>
  </w:style>
  <w:style w:type="character" w:customStyle="1" w:styleId="WW8Num20z3">
    <w:name w:val="WW8Num20z3"/>
    <w:rsid w:val="00106E17"/>
    <w:rPr>
      <w:rFonts w:ascii="Symbol" w:hAnsi="Symbol" w:cs="Symbol"/>
    </w:rPr>
  </w:style>
  <w:style w:type="character" w:customStyle="1" w:styleId="WW-DefaultParagraphFont111111111111">
    <w:name w:val="WW-Default Paragraph Font111111111111"/>
    <w:rsid w:val="00106E17"/>
  </w:style>
  <w:style w:type="character" w:customStyle="1" w:styleId="WW8Num19z2">
    <w:name w:val="WW8Num19z2"/>
    <w:rsid w:val="00106E17"/>
  </w:style>
  <w:style w:type="character" w:customStyle="1" w:styleId="WW8Num19z3">
    <w:name w:val="WW8Num19z3"/>
    <w:rsid w:val="00106E17"/>
  </w:style>
  <w:style w:type="character" w:customStyle="1" w:styleId="WW8Num19z4">
    <w:name w:val="WW8Num19z4"/>
    <w:rsid w:val="00106E17"/>
  </w:style>
  <w:style w:type="character" w:customStyle="1" w:styleId="WW8Num19z5">
    <w:name w:val="WW8Num19z5"/>
    <w:rsid w:val="00106E17"/>
  </w:style>
  <w:style w:type="character" w:customStyle="1" w:styleId="WW8Num19z6">
    <w:name w:val="WW8Num19z6"/>
    <w:rsid w:val="00106E17"/>
  </w:style>
  <w:style w:type="character" w:customStyle="1" w:styleId="WW8Num19z7">
    <w:name w:val="WW8Num19z7"/>
    <w:rsid w:val="00106E17"/>
  </w:style>
  <w:style w:type="character" w:customStyle="1" w:styleId="WW8Num19z8">
    <w:name w:val="WW8Num19z8"/>
    <w:rsid w:val="00106E17"/>
  </w:style>
  <w:style w:type="character" w:customStyle="1" w:styleId="WW8Num20z4">
    <w:name w:val="WW8Num20z4"/>
    <w:rsid w:val="00106E17"/>
  </w:style>
  <w:style w:type="character" w:customStyle="1" w:styleId="WW8Num20z5">
    <w:name w:val="WW8Num20z5"/>
    <w:rsid w:val="00106E17"/>
  </w:style>
  <w:style w:type="character" w:customStyle="1" w:styleId="WW8Num20z6">
    <w:name w:val="WW8Num20z6"/>
    <w:rsid w:val="00106E17"/>
  </w:style>
  <w:style w:type="character" w:customStyle="1" w:styleId="WW8Num20z7">
    <w:name w:val="WW8Num20z7"/>
    <w:rsid w:val="00106E17"/>
  </w:style>
  <w:style w:type="character" w:customStyle="1" w:styleId="WW8Num20z8">
    <w:name w:val="WW8Num20z8"/>
    <w:rsid w:val="00106E17"/>
  </w:style>
  <w:style w:type="character" w:customStyle="1" w:styleId="WW-DefaultParagraphFont1111111111111">
    <w:name w:val="WW-Default Paragraph Font1111111111111"/>
    <w:rsid w:val="00106E17"/>
  </w:style>
  <w:style w:type="character" w:customStyle="1" w:styleId="WW-DefaultParagraphFont11111111111111">
    <w:name w:val="WW-Default Paragraph Font11111111111111"/>
    <w:rsid w:val="00106E17"/>
  </w:style>
  <w:style w:type="character" w:customStyle="1" w:styleId="WW8Num21z0">
    <w:name w:val="WW8Num21z0"/>
    <w:rsid w:val="00106E17"/>
    <w:rPr>
      <w:rFonts w:ascii="Calibri" w:eastAsia="Times New Roman" w:hAnsi="Calibri" w:cs="Calibri"/>
    </w:rPr>
  </w:style>
  <w:style w:type="character" w:customStyle="1" w:styleId="WW8Num21z1">
    <w:name w:val="WW8Num21z1"/>
    <w:rsid w:val="00106E17"/>
    <w:rPr>
      <w:rFonts w:ascii="Courier New" w:hAnsi="Courier New" w:cs="Courier New"/>
    </w:rPr>
  </w:style>
  <w:style w:type="character" w:customStyle="1" w:styleId="WW8Num21z2">
    <w:name w:val="WW8Num21z2"/>
    <w:rsid w:val="00106E17"/>
    <w:rPr>
      <w:rFonts w:ascii="Wingdings" w:hAnsi="Wingdings" w:cs="Wingdings"/>
    </w:rPr>
  </w:style>
  <w:style w:type="character" w:customStyle="1" w:styleId="WW8Num21z3">
    <w:name w:val="WW8Num21z3"/>
    <w:rsid w:val="00106E17"/>
    <w:rPr>
      <w:rFonts w:ascii="Symbol" w:hAnsi="Symbol" w:cs="Symbol"/>
    </w:rPr>
  </w:style>
  <w:style w:type="character" w:customStyle="1" w:styleId="WW8Num22z0">
    <w:name w:val="WW8Num22z0"/>
    <w:rsid w:val="00106E17"/>
    <w:rPr>
      <w:rFonts w:ascii="Symbol" w:hAnsi="Symbol" w:cs="Symbol"/>
    </w:rPr>
  </w:style>
  <w:style w:type="character" w:customStyle="1" w:styleId="WW8Num22z1">
    <w:name w:val="WW8Num22z1"/>
    <w:rsid w:val="00106E17"/>
    <w:rPr>
      <w:rFonts w:ascii="Courier New" w:hAnsi="Courier New" w:cs="Courier New"/>
    </w:rPr>
  </w:style>
  <w:style w:type="character" w:customStyle="1" w:styleId="WW8Num22z2">
    <w:name w:val="WW8Num22z2"/>
    <w:rsid w:val="00106E17"/>
    <w:rPr>
      <w:rFonts w:ascii="Wingdings" w:hAnsi="Wingdings" w:cs="Wingdings"/>
    </w:rPr>
  </w:style>
  <w:style w:type="character" w:customStyle="1" w:styleId="WW8Num23z0">
    <w:name w:val="WW8Num23z0"/>
    <w:rsid w:val="00106E17"/>
    <w:rPr>
      <w:rFonts w:ascii="Calibri" w:eastAsia="Times New Roman" w:hAnsi="Calibri" w:cs="Calibri"/>
    </w:rPr>
  </w:style>
  <w:style w:type="character" w:customStyle="1" w:styleId="WW8Num23z1">
    <w:name w:val="WW8Num23z1"/>
    <w:rsid w:val="00106E17"/>
    <w:rPr>
      <w:rFonts w:ascii="Courier New" w:hAnsi="Courier New" w:cs="Courier New"/>
    </w:rPr>
  </w:style>
  <w:style w:type="character" w:customStyle="1" w:styleId="WW8Num23z2">
    <w:name w:val="WW8Num23z2"/>
    <w:rsid w:val="00106E17"/>
    <w:rPr>
      <w:rFonts w:ascii="Wingdings" w:hAnsi="Wingdings" w:cs="Wingdings"/>
    </w:rPr>
  </w:style>
  <w:style w:type="character" w:customStyle="1" w:styleId="WW8Num23z3">
    <w:name w:val="WW8Num23z3"/>
    <w:rsid w:val="00106E17"/>
    <w:rPr>
      <w:rFonts w:ascii="Symbol" w:hAnsi="Symbol" w:cs="Symbol"/>
    </w:rPr>
  </w:style>
  <w:style w:type="character" w:customStyle="1" w:styleId="WW8Num24z0">
    <w:name w:val="WW8Num24z0"/>
    <w:rsid w:val="00106E17"/>
    <w:rPr>
      <w:rFonts w:ascii="Symbol" w:hAnsi="Symbol" w:cs="Symbol"/>
      <w:strike/>
      <w:color w:val="0070C0"/>
      <w:position w:val="0"/>
      <w:sz w:val="24"/>
      <w:vertAlign w:val="baseline"/>
      <w:lang w:val="el-GR"/>
    </w:rPr>
  </w:style>
  <w:style w:type="character" w:customStyle="1" w:styleId="WW8Num24z1">
    <w:name w:val="WW8Num24z1"/>
    <w:rsid w:val="00106E17"/>
    <w:rPr>
      <w:rFonts w:ascii="Courier New" w:hAnsi="Courier New" w:cs="Courier New"/>
    </w:rPr>
  </w:style>
  <w:style w:type="character" w:customStyle="1" w:styleId="WW8Num24z2">
    <w:name w:val="WW8Num24z2"/>
    <w:rsid w:val="00106E17"/>
    <w:rPr>
      <w:rFonts w:ascii="Wingdings" w:hAnsi="Wingdings" w:cs="Wingdings"/>
    </w:rPr>
  </w:style>
  <w:style w:type="character" w:customStyle="1" w:styleId="WW8Num25z0">
    <w:name w:val="WW8Num25z0"/>
    <w:rsid w:val="00106E17"/>
    <w:rPr>
      <w:rFonts w:ascii="Symbol" w:hAnsi="Symbol" w:cs="Symbol"/>
    </w:rPr>
  </w:style>
  <w:style w:type="character" w:customStyle="1" w:styleId="WW8Num25z1">
    <w:name w:val="WW8Num25z1"/>
    <w:rsid w:val="00106E17"/>
    <w:rPr>
      <w:rFonts w:ascii="Courier New" w:hAnsi="Courier New" w:cs="Courier New"/>
    </w:rPr>
  </w:style>
  <w:style w:type="character" w:customStyle="1" w:styleId="WW8Num25z2">
    <w:name w:val="WW8Num25z2"/>
    <w:rsid w:val="00106E17"/>
    <w:rPr>
      <w:rFonts w:ascii="Wingdings" w:hAnsi="Wingdings" w:cs="Wingdings"/>
    </w:rPr>
  </w:style>
  <w:style w:type="character" w:customStyle="1" w:styleId="WW8Num26z0">
    <w:name w:val="WW8Num26z0"/>
    <w:rsid w:val="00106E17"/>
    <w:rPr>
      <w:rFonts w:ascii="Symbol" w:hAnsi="Symbol" w:cs="Symbol"/>
    </w:rPr>
  </w:style>
  <w:style w:type="character" w:customStyle="1" w:styleId="WW8Num26z1">
    <w:name w:val="WW8Num26z1"/>
    <w:rsid w:val="00106E17"/>
    <w:rPr>
      <w:rFonts w:ascii="Courier New" w:hAnsi="Courier New" w:cs="Courier New"/>
    </w:rPr>
  </w:style>
  <w:style w:type="character" w:customStyle="1" w:styleId="WW8Num26z2">
    <w:name w:val="WW8Num26z2"/>
    <w:rsid w:val="00106E17"/>
    <w:rPr>
      <w:rFonts w:ascii="Wingdings" w:hAnsi="Wingdings" w:cs="Wingdings"/>
    </w:rPr>
  </w:style>
  <w:style w:type="character" w:customStyle="1" w:styleId="WW8Num27z0">
    <w:name w:val="WW8Num27z0"/>
    <w:rsid w:val="00106E17"/>
    <w:rPr>
      <w:rFonts w:ascii="Calibri" w:eastAsia="Times New Roman" w:hAnsi="Calibri" w:cs="Calibri"/>
    </w:rPr>
  </w:style>
  <w:style w:type="character" w:customStyle="1" w:styleId="WW8Num27z1">
    <w:name w:val="WW8Num27z1"/>
    <w:rsid w:val="00106E17"/>
    <w:rPr>
      <w:rFonts w:ascii="Courier New" w:hAnsi="Courier New" w:cs="Courier New"/>
    </w:rPr>
  </w:style>
  <w:style w:type="character" w:customStyle="1" w:styleId="WW8Num27z2">
    <w:name w:val="WW8Num27z2"/>
    <w:rsid w:val="00106E17"/>
    <w:rPr>
      <w:rFonts w:ascii="Wingdings" w:hAnsi="Wingdings" w:cs="Wingdings"/>
    </w:rPr>
  </w:style>
  <w:style w:type="character" w:customStyle="1" w:styleId="WW8Num27z3">
    <w:name w:val="WW8Num27z3"/>
    <w:rsid w:val="00106E17"/>
    <w:rPr>
      <w:rFonts w:ascii="Symbol" w:hAnsi="Symbol" w:cs="Symbol"/>
    </w:rPr>
  </w:style>
  <w:style w:type="character" w:customStyle="1" w:styleId="WW8Num28z0">
    <w:name w:val="WW8Num28z0"/>
    <w:rsid w:val="00106E17"/>
    <w:rPr>
      <w:rFonts w:ascii="Symbol" w:hAnsi="Symbol" w:cs="Symbol"/>
    </w:rPr>
  </w:style>
  <w:style w:type="character" w:customStyle="1" w:styleId="WW8Num28z1">
    <w:name w:val="WW8Num28z1"/>
    <w:rsid w:val="00106E17"/>
    <w:rPr>
      <w:rFonts w:ascii="Courier New" w:hAnsi="Courier New" w:cs="Courier New"/>
    </w:rPr>
  </w:style>
  <w:style w:type="character" w:customStyle="1" w:styleId="WW8Num28z2">
    <w:name w:val="WW8Num28z2"/>
    <w:rsid w:val="00106E17"/>
    <w:rPr>
      <w:rFonts w:ascii="Wingdings" w:hAnsi="Wingdings" w:cs="Wingdings"/>
    </w:rPr>
  </w:style>
  <w:style w:type="character" w:customStyle="1" w:styleId="WW8Num29z0">
    <w:name w:val="WW8Num29z0"/>
    <w:rsid w:val="00106E17"/>
    <w:rPr>
      <w:rFonts w:ascii="Calibri" w:eastAsia="Times New Roman" w:hAnsi="Calibri" w:cs="Calibri"/>
    </w:rPr>
  </w:style>
  <w:style w:type="character" w:customStyle="1" w:styleId="WW8Num29z1">
    <w:name w:val="WW8Num29z1"/>
    <w:rsid w:val="00106E17"/>
    <w:rPr>
      <w:rFonts w:ascii="Courier New" w:hAnsi="Courier New" w:cs="Courier New"/>
    </w:rPr>
  </w:style>
  <w:style w:type="character" w:customStyle="1" w:styleId="WW8Num29z2">
    <w:name w:val="WW8Num29z2"/>
    <w:rsid w:val="00106E17"/>
    <w:rPr>
      <w:rFonts w:ascii="Wingdings" w:hAnsi="Wingdings" w:cs="Wingdings"/>
    </w:rPr>
  </w:style>
  <w:style w:type="character" w:customStyle="1" w:styleId="WW8Num29z3">
    <w:name w:val="WW8Num29z3"/>
    <w:rsid w:val="00106E17"/>
    <w:rPr>
      <w:rFonts w:ascii="Symbol" w:hAnsi="Symbol" w:cs="Symbol"/>
    </w:rPr>
  </w:style>
  <w:style w:type="character" w:customStyle="1" w:styleId="WW8Num30z0">
    <w:name w:val="WW8Num30z0"/>
    <w:rsid w:val="00106E17"/>
    <w:rPr>
      <w:rFonts w:ascii="Symbol" w:hAnsi="Symbol" w:cs="Symbol"/>
      <w:shd w:val="clear" w:color="auto" w:fill="FFFF00"/>
    </w:rPr>
  </w:style>
  <w:style w:type="character" w:customStyle="1" w:styleId="WW8Num30z1">
    <w:name w:val="WW8Num30z1"/>
    <w:rsid w:val="00106E17"/>
    <w:rPr>
      <w:rFonts w:ascii="Courier New" w:hAnsi="Courier New" w:cs="Courier New"/>
    </w:rPr>
  </w:style>
  <w:style w:type="character" w:customStyle="1" w:styleId="WW8Num30z2">
    <w:name w:val="WW8Num30z2"/>
    <w:rsid w:val="00106E17"/>
    <w:rPr>
      <w:rFonts w:ascii="Wingdings" w:hAnsi="Wingdings" w:cs="Wingdings"/>
    </w:rPr>
  </w:style>
  <w:style w:type="character" w:customStyle="1" w:styleId="WW8Num31z0">
    <w:name w:val="WW8Num31z0"/>
    <w:rsid w:val="00106E17"/>
    <w:rPr>
      <w:rFonts w:cs="Times New Roman"/>
    </w:rPr>
  </w:style>
  <w:style w:type="character" w:customStyle="1" w:styleId="WW8Num32z0">
    <w:name w:val="WW8Num32z0"/>
    <w:rsid w:val="00106E17"/>
  </w:style>
  <w:style w:type="character" w:customStyle="1" w:styleId="WW8Num32z1">
    <w:name w:val="WW8Num32z1"/>
    <w:rsid w:val="00106E17"/>
  </w:style>
  <w:style w:type="character" w:customStyle="1" w:styleId="WW8Num32z2">
    <w:name w:val="WW8Num32z2"/>
    <w:rsid w:val="00106E17"/>
  </w:style>
  <w:style w:type="character" w:customStyle="1" w:styleId="WW8Num32z3">
    <w:name w:val="WW8Num32z3"/>
    <w:rsid w:val="00106E17"/>
  </w:style>
  <w:style w:type="character" w:customStyle="1" w:styleId="WW8Num32z4">
    <w:name w:val="WW8Num32z4"/>
    <w:rsid w:val="00106E17"/>
  </w:style>
  <w:style w:type="character" w:customStyle="1" w:styleId="WW8Num32z5">
    <w:name w:val="WW8Num32z5"/>
    <w:rsid w:val="00106E17"/>
  </w:style>
  <w:style w:type="character" w:customStyle="1" w:styleId="WW8Num32z6">
    <w:name w:val="WW8Num32z6"/>
    <w:rsid w:val="00106E17"/>
  </w:style>
  <w:style w:type="character" w:customStyle="1" w:styleId="WW8Num32z7">
    <w:name w:val="WW8Num32z7"/>
    <w:rsid w:val="00106E17"/>
  </w:style>
  <w:style w:type="character" w:customStyle="1" w:styleId="WW8Num32z8">
    <w:name w:val="WW8Num32z8"/>
    <w:rsid w:val="00106E17"/>
  </w:style>
  <w:style w:type="character" w:customStyle="1" w:styleId="WW8Num33z0">
    <w:name w:val="WW8Num33z0"/>
    <w:rsid w:val="00106E17"/>
    <w:rPr>
      <w:rFonts w:ascii="Symbol" w:eastAsia="Calibri" w:hAnsi="Symbol" w:cs="Symbol"/>
    </w:rPr>
  </w:style>
  <w:style w:type="character" w:customStyle="1" w:styleId="WW8Num33z1">
    <w:name w:val="WW8Num33z1"/>
    <w:rsid w:val="00106E17"/>
    <w:rPr>
      <w:rFonts w:ascii="Courier New" w:hAnsi="Courier New" w:cs="Courier New"/>
    </w:rPr>
  </w:style>
  <w:style w:type="character" w:customStyle="1" w:styleId="WW8Num33z2">
    <w:name w:val="WW8Num33z2"/>
    <w:rsid w:val="00106E17"/>
    <w:rPr>
      <w:rFonts w:ascii="Wingdings" w:hAnsi="Wingdings" w:cs="Wingdings"/>
    </w:rPr>
  </w:style>
  <w:style w:type="character" w:customStyle="1" w:styleId="WW8Num34z0">
    <w:name w:val="WW8Num34z0"/>
    <w:rsid w:val="00106E17"/>
    <w:rPr>
      <w:rFonts w:ascii="Symbol" w:hAnsi="Symbol" w:cs="Symbol"/>
    </w:rPr>
  </w:style>
  <w:style w:type="character" w:customStyle="1" w:styleId="WW8Num34z1">
    <w:name w:val="WW8Num34z1"/>
    <w:rsid w:val="00106E17"/>
    <w:rPr>
      <w:rFonts w:ascii="Courier New" w:hAnsi="Courier New" w:cs="Courier New"/>
    </w:rPr>
  </w:style>
  <w:style w:type="character" w:customStyle="1" w:styleId="WW8Num34z2">
    <w:name w:val="WW8Num34z2"/>
    <w:rsid w:val="00106E17"/>
    <w:rPr>
      <w:rFonts w:ascii="Wingdings" w:hAnsi="Wingdings" w:cs="Wingdings"/>
    </w:rPr>
  </w:style>
  <w:style w:type="character" w:customStyle="1" w:styleId="WW8Num35z0">
    <w:name w:val="WW8Num35z0"/>
    <w:rsid w:val="00106E17"/>
    <w:rPr>
      <w:rFonts w:ascii="Calibri" w:eastAsia="Times New Roman" w:hAnsi="Calibri" w:cs="Calibri"/>
    </w:rPr>
  </w:style>
  <w:style w:type="character" w:customStyle="1" w:styleId="WW8Num35z1">
    <w:name w:val="WW8Num35z1"/>
    <w:rsid w:val="00106E17"/>
    <w:rPr>
      <w:rFonts w:ascii="Courier New" w:hAnsi="Courier New" w:cs="Courier New"/>
    </w:rPr>
  </w:style>
  <w:style w:type="character" w:customStyle="1" w:styleId="WW8Num35z2">
    <w:name w:val="WW8Num35z2"/>
    <w:rsid w:val="00106E17"/>
    <w:rPr>
      <w:rFonts w:ascii="Wingdings" w:hAnsi="Wingdings" w:cs="Wingdings"/>
    </w:rPr>
  </w:style>
  <w:style w:type="character" w:customStyle="1" w:styleId="WW8Num35z3">
    <w:name w:val="WW8Num35z3"/>
    <w:rsid w:val="00106E17"/>
    <w:rPr>
      <w:rFonts w:ascii="Symbol" w:hAnsi="Symbol" w:cs="Symbol"/>
    </w:rPr>
  </w:style>
  <w:style w:type="character" w:customStyle="1" w:styleId="WW8Num36z0">
    <w:name w:val="WW8Num36z0"/>
    <w:rsid w:val="00106E17"/>
    <w:rPr>
      <w:lang w:val="el-GR"/>
    </w:rPr>
  </w:style>
  <w:style w:type="character" w:customStyle="1" w:styleId="WW8Num36z1">
    <w:name w:val="WW8Num36z1"/>
    <w:rsid w:val="00106E17"/>
  </w:style>
  <w:style w:type="character" w:customStyle="1" w:styleId="WW8Num36z2">
    <w:name w:val="WW8Num36z2"/>
    <w:rsid w:val="00106E17"/>
  </w:style>
  <w:style w:type="character" w:customStyle="1" w:styleId="WW8Num36z3">
    <w:name w:val="WW8Num36z3"/>
    <w:rsid w:val="00106E17"/>
  </w:style>
  <w:style w:type="character" w:customStyle="1" w:styleId="WW8Num36z4">
    <w:name w:val="WW8Num36z4"/>
    <w:rsid w:val="00106E17"/>
  </w:style>
  <w:style w:type="character" w:customStyle="1" w:styleId="WW8Num36z5">
    <w:name w:val="WW8Num36z5"/>
    <w:rsid w:val="00106E17"/>
  </w:style>
  <w:style w:type="character" w:customStyle="1" w:styleId="WW8Num36z6">
    <w:name w:val="WW8Num36z6"/>
    <w:rsid w:val="00106E17"/>
  </w:style>
  <w:style w:type="character" w:customStyle="1" w:styleId="WW8Num36z7">
    <w:name w:val="WW8Num36z7"/>
    <w:rsid w:val="00106E17"/>
  </w:style>
  <w:style w:type="character" w:customStyle="1" w:styleId="WW8Num36z8">
    <w:name w:val="WW8Num36z8"/>
    <w:rsid w:val="00106E17"/>
  </w:style>
  <w:style w:type="character" w:customStyle="1" w:styleId="WW8Num37z0">
    <w:name w:val="WW8Num37z0"/>
    <w:rsid w:val="00106E17"/>
    <w:rPr>
      <w:rFonts w:ascii="Calibri" w:eastAsia="Times New Roman" w:hAnsi="Calibri" w:cs="Calibri"/>
    </w:rPr>
  </w:style>
  <w:style w:type="character" w:customStyle="1" w:styleId="WW8Num37z1">
    <w:name w:val="WW8Num37z1"/>
    <w:rsid w:val="00106E17"/>
    <w:rPr>
      <w:rFonts w:ascii="Courier New" w:hAnsi="Courier New" w:cs="Courier New"/>
    </w:rPr>
  </w:style>
  <w:style w:type="character" w:customStyle="1" w:styleId="WW8Num37z2">
    <w:name w:val="WW8Num37z2"/>
    <w:rsid w:val="00106E17"/>
    <w:rPr>
      <w:rFonts w:ascii="Wingdings" w:hAnsi="Wingdings" w:cs="Wingdings"/>
    </w:rPr>
  </w:style>
  <w:style w:type="character" w:customStyle="1" w:styleId="WW8Num37z3">
    <w:name w:val="WW8Num37z3"/>
    <w:rsid w:val="00106E17"/>
    <w:rPr>
      <w:rFonts w:ascii="Symbol" w:hAnsi="Symbol" w:cs="Symbol"/>
    </w:rPr>
  </w:style>
  <w:style w:type="character" w:customStyle="1" w:styleId="WW8Num38z0">
    <w:name w:val="WW8Num38z0"/>
    <w:rsid w:val="00106E17"/>
  </w:style>
  <w:style w:type="character" w:customStyle="1" w:styleId="WW8Num38z1">
    <w:name w:val="WW8Num38z1"/>
    <w:rsid w:val="00106E17"/>
  </w:style>
  <w:style w:type="character" w:customStyle="1" w:styleId="WW8Num38z2">
    <w:name w:val="WW8Num38z2"/>
    <w:rsid w:val="00106E17"/>
  </w:style>
  <w:style w:type="character" w:customStyle="1" w:styleId="WW8Num38z3">
    <w:name w:val="WW8Num38z3"/>
    <w:rsid w:val="00106E17"/>
  </w:style>
  <w:style w:type="character" w:customStyle="1" w:styleId="WW8Num38z4">
    <w:name w:val="WW8Num38z4"/>
    <w:rsid w:val="00106E17"/>
  </w:style>
  <w:style w:type="character" w:customStyle="1" w:styleId="WW8Num38z5">
    <w:name w:val="WW8Num38z5"/>
    <w:rsid w:val="00106E17"/>
  </w:style>
  <w:style w:type="character" w:customStyle="1" w:styleId="WW8Num38z6">
    <w:name w:val="WW8Num38z6"/>
    <w:rsid w:val="00106E17"/>
  </w:style>
  <w:style w:type="character" w:customStyle="1" w:styleId="WW8Num38z7">
    <w:name w:val="WW8Num38z7"/>
    <w:rsid w:val="00106E17"/>
  </w:style>
  <w:style w:type="character" w:customStyle="1" w:styleId="WW8Num38z8">
    <w:name w:val="WW8Num38z8"/>
    <w:rsid w:val="00106E17"/>
  </w:style>
  <w:style w:type="character" w:customStyle="1" w:styleId="WW-DefaultParagraphFont111111111111111">
    <w:name w:val="WW-Default Paragraph Font111111111111111"/>
    <w:rsid w:val="00106E17"/>
  </w:style>
  <w:style w:type="character" w:customStyle="1" w:styleId="WW8Num4z1">
    <w:name w:val="WW8Num4z1"/>
    <w:rsid w:val="00106E17"/>
    <w:rPr>
      <w:rFonts w:cs="Times New Roman"/>
    </w:rPr>
  </w:style>
  <w:style w:type="character" w:customStyle="1" w:styleId="WW8Num5z1">
    <w:name w:val="WW8Num5z1"/>
    <w:rsid w:val="00106E17"/>
    <w:rPr>
      <w:rFonts w:cs="Times New Roman"/>
    </w:rPr>
  </w:style>
  <w:style w:type="character" w:customStyle="1" w:styleId="WW8Num6z1">
    <w:name w:val="WW8Num6z1"/>
    <w:rsid w:val="00106E17"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1"/>
      <w:szCs w:val="21"/>
      <w:u w:val="none" w:color="000000"/>
      <w:vertAlign w:val="baseline"/>
    </w:rPr>
  </w:style>
  <w:style w:type="character" w:customStyle="1" w:styleId="WW8Num29z4">
    <w:name w:val="WW8Num29z4"/>
    <w:rsid w:val="00106E17"/>
  </w:style>
  <w:style w:type="character" w:customStyle="1" w:styleId="WW8Num29z5">
    <w:name w:val="WW8Num29z5"/>
    <w:rsid w:val="00106E17"/>
  </w:style>
  <w:style w:type="character" w:customStyle="1" w:styleId="WW8Num29z6">
    <w:name w:val="WW8Num29z6"/>
    <w:rsid w:val="00106E17"/>
  </w:style>
  <w:style w:type="character" w:customStyle="1" w:styleId="WW8Num29z7">
    <w:name w:val="WW8Num29z7"/>
    <w:rsid w:val="00106E17"/>
  </w:style>
  <w:style w:type="character" w:customStyle="1" w:styleId="WW8Num29z8">
    <w:name w:val="WW8Num29z8"/>
    <w:rsid w:val="00106E17"/>
  </w:style>
  <w:style w:type="character" w:customStyle="1" w:styleId="WW8Num30z3">
    <w:name w:val="WW8Num30z3"/>
    <w:rsid w:val="00106E17"/>
    <w:rPr>
      <w:rFonts w:ascii="Symbol" w:hAnsi="Symbol" w:cs="Symbol"/>
    </w:rPr>
  </w:style>
  <w:style w:type="character" w:customStyle="1" w:styleId="WW8Num31z1">
    <w:name w:val="WW8Num31z1"/>
    <w:rsid w:val="00106E17"/>
  </w:style>
  <w:style w:type="character" w:customStyle="1" w:styleId="WW8Num31z2">
    <w:name w:val="WW8Num31z2"/>
    <w:rsid w:val="00106E17"/>
  </w:style>
  <w:style w:type="character" w:customStyle="1" w:styleId="WW8Num31z3">
    <w:name w:val="WW8Num31z3"/>
    <w:rsid w:val="00106E17"/>
  </w:style>
  <w:style w:type="character" w:customStyle="1" w:styleId="WW8Num31z4">
    <w:name w:val="WW8Num31z4"/>
    <w:rsid w:val="00106E17"/>
  </w:style>
  <w:style w:type="character" w:customStyle="1" w:styleId="WW8Num31z5">
    <w:name w:val="WW8Num31z5"/>
    <w:rsid w:val="00106E17"/>
  </w:style>
  <w:style w:type="character" w:customStyle="1" w:styleId="WW8Num31z6">
    <w:name w:val="WW8Num31z6"/>
    <w:rsid w:val="00106E17"/>
  </w:style>
  <w:style w:type="character" w:customStyle="1" w:styleId="WW8Num31z7">
    <w:name w:val="WW8Num31z7"/>
    <w:rsid w:val="00106E17"/>
  </w:style>
  <w:style w:type="character" w:customStyle="1" w:styleId="WW8Num31z8">
    <w:name w:val="WW8Num31z8"/>
    <w:rsid w:val="00106E17"/>
  </w:style>
  <w:style w:type="character" w:customStyle="1" w:styleId="WW8Num39z0">
    <w:name w:val="WW8Num39z0"/>
    <w:rsid w:val="00106E17"/>
    <w:rPr>
      <w:rFonts w:ascii="Calibri" w:eastAsia="Times New Roman" w:hAnsi="Calibri" w:cs="Calibri"/>
    </w:rPr>
  </w:style>
  <w:style w:type="character" w:customStyle="1" w:styleId="WW8Num39z1">
    <w:name w:val="WW8Num39z1"/>
    <w:rsid w:val="00106E17"/>
    <w:rPr>
      <w:rFonts w:ascii="Courier New" w:hAnsi="Courier New" w:cs="Courier New"/>
    </w:rPr>
  </w:style>
  <w:style w:type="character" w:customStyle="1" w:styleId="WW8Num39z2">
    <w:name w:val="WW8Num39z2"/>
    <w:rsid w:val="00106E17"/>
    <w:rPr>
      <w:rFonts w:ascii="Wingdings" w:hAnsi="Wingdings" w:cs="Wingdings"/>
    </w:rPr>
  </w:style>
  <w:style w:type="character" w:customStyle="1" w:styleId="WW8Num39z3">
    <w:name w:val="WW8Num39z3"/>
    <w:rsid w:val="00106E17"/>
    <w:rPr>
      <w:rFonts w:ascii="Symbol" w:hAnsi="Symbol" w:cs="Symbol"/>
    </w:rPr>
  </w:style>
  <w:style w:type="character" w:customStyle="1" w:styleId="WW8Num40z0">
    <w:name w:val="WW8Num40z0"/>
    <w:rsid w:val="00106E17"/>
    <w:rPr>
      <w:rFonts w:ascii="Symbol" w:hAnsi="Symbol" w:cs="Symbol"/>
    </w:rPr>
  </w:style>
  <w:style w:type="character" w:customStyle="1" w:styleId="WW8Num40z1">
    <w:name w:val="WW8Num40z1"/>
    <w:rsid w:val="00106E17"/>
    <w:rPr>
      <w:rFonts w:ascii="Courier New" w:hAnsi="Courier New" w:cs="Courier New"/>
    </w:rPr>
  </w:style>
  <w:style w:type="character" w:customStyle="1" w:styleId="WW8Num40z2">
    <w:name w:val="WW8Num40z2"/>
    <w:rsid w:val="00106E17"/>
    <w:rPr>
      <w:rFonts w:ascii="Wingdings" w:hAnsi="Wingdings" w:cs="Wingdings"/>
    </w:rPr>
  </w:style>
  <w:style w:type="character" w:customStyle="1" w:styleId="WW8Num41z0">
    <w:name w:val="WW8Num41z0"/>
    <w:rsid w:val="00106E17"/>
    <w:rPr>
      <w:rFonts w:ascii="Arial" w:hAnsi="Arial" w:cs="Times New Roman"/>
      <w:b/>
      <w:i w:val="0"/>
      <w:sz w:val="20"/>
      <w:szCs w:val="20"/>
    </w:rPr>
  </w:style>
  <w:style w:type="character" w:customStyle="1" w:styleId="WW8Num41z1">
    <w:name w:val="WW8Num41z1"/>
    <w:rsid w:val="00106E17"/>
    <w:rPr>
      <w:rFonts w:cs="Times New Roman"/>
    </w:rPr>
  </w:style>
  <w:style w:type="character" w:customStyle="1" w:styleId="WW8Num41z2">
    <w:name w:val="WW8Num41z2"/>
    <w:rsid w:val="00106E17"/>
    <w:rPr>
      <w:rFonts w:ascii="Arial" w:hAnsi="Arial" w:cs="Times New Roman"/>
      <w:b w:val="0"/>
      <w:i w:val="0"/>
    </w:rPr>
  </w:style>
  <w:style w:type="character" w:customStyle="1" w:styleId="WW8Num41z3">
    <w:name w:val="WW8Num41z3"/>
    <w:rsid w:val="00106E17"/>
    <w:rPr>
      <w:rFonts w:ascii="Arial" w:hAnsi="Arial" w:cs="Times New Roman"/>
      <w:b w:val="0"/>
      <w:i w:val="0"/>
      <w:sz w:val="20"/>
      <w:szCs w:val="20"/>
    </w:rPr>
  </w:style>
  <w:style w:type="character" w:customStyle="1" w:styleId="DefaultParagraphFont1">
    <w:name w:val="Default Paragraph Font1"/>
    <w:rsid w:val="00106E17"/>
  </w:style>
  <w:style w:type="character" w:customStyle="1" w:styleId="Heading1Char">
    <w:name w:val="Heading 1 Char"/>
    <w:rsid w:val="00106E17"/>
    <w:rPr>
      <w:rFonts w:ascii="Arial" w:hAnsi="Arial" w:cs="Arial"/>
      <w:b/>
      <w:bCs/>
      <w:color w:val="333399"/>
      <w:sz w:val="28"/>
      <w:szCs w:val="32"/>
      <w:lang w:val="en-US"/>
    </w:rPr>
  </w:style>
  <w:style w:type="character" w:customStyle="1" w:styleId="Heading2Char">
    <w:name w:val="Heading 2 Char"/>
    <w:rsid w:val="00106E17"/>
    <w:rPr>
      <w:rFonts w:ascii="Arial" w:hAnsi="Arial" w:cs="Arial"/>
      <w:b/>
      <w:color w:val="002060"/>
      <w:sz w:val="24"/>
      <w:szCs w:val="22"/>
      <w:lang w:val="en-GB"/>
    </w:rPr>
  </w:style>
  <w:style w:type="character" w:customStyle="1" w:styleId="Heading5Char">
    <w:name w:val="Heading 5 Char"/>
    <w:rsid w:val="00106E17"/>
    <w:rPr>
      <w:rFonts w:ascii="Calibri" w:eastAsia="Times New Roman" w:hAnsi="Calibri" w:cs="Times New Roman"/>
      <w:b/>
      <w:bCs/>
      <w:i/>
      <w:iCs/>
      <w:sz w:val="26"/>
      <w:szCs w:val="26"/>
      <w:lang w:val="en-GB"/>
    </w:rPr>
  </w:style>
  <w:style w:type="character" w:customStyle="1" w:styleId="DateChar">
    <w:name w:val="Date Char"/>
    <w:rsid w:val="00106E17"/>
    <w:rPr>
      <w:sz w:val="24"/>
      <w:szCs w:val="24"/>
      <w:lang w:val="en-GB"/>
    </w:rPr>
  </w:style>
  <w:style w:type="character" w:customStyle="1" w:styleId="FooterChar">
    <w:name w:val="Footer Char"/>
    <w:rsid w:val="00106E17"/>
    <w:rPr>
      <w:rFonts w:eastAsia="MS Mincho" w:cs="Times New Roman"/>
      <w:sz w:val="24"/>
      <w:szCs w:val="24"/>
      <w:lang w:val="en-US" w:eastAsia="ja-JP"/>
    </w:rPr>
  </w:style>
  <w:style w:type="character" w:customStyle="1" w:styleId="CommentReference">
    <w:name w:val="Comment Reference"/>
    <w:rsid w:val="00106E17"/>
    <w:rPr>
      <w:sz w:val="16"/>
    </w:rPr>
  </w:style>
  <w:style w:type="character" w:styleId="-">
    <w:name w:val="Hyperlink"/>
    <w:uiPriority w:val="99"/>
    <w:rsid w:val="00106E17"/>
    <w:rPr>
      <w:color w:val="0000FF"/>
      <w:u w:val="single"/>
    </w:rPr>
  </w:style>
  <w:style w:type="character" w:customStyle="1" w:styleId="HeaderChar">
    <w:name w:val="Header Char"/>
    <w:rsid w:val="00106E17"/>
    <w:rPr>
      <w:rFonts w:cs="Times New Roman"/>
      <w:sz w:val="24"/>
      <w:szCs w:val="24"/>
      <w:lang w:val="en-GB"/>
    </w:rPr>
  </w:style>
  <w:style w:type="character" w:styleId="a3">
    <w:name w:val="page number"/>
    <w:rsid w:val="00106E17"/>
    <w:rPr>
      <w:rFonts w:cs="Times New Roman"/>
    </w:rPr>
  </w:style>
  <w:style w:type="character" w:customStyle="1" w:styleId="BalloonTextChar">
    <w:name w:val="Balloon Text Char"/>
    <w:rsid w:val="00106E17"/>
    <w:rPr>
      <w:rFonts w:ascii="Tahoma" w:hAnsi="Tahoma" w:cs="Tahoma"/>
      <w:sz w:val="16"/>
      <w:szCs w:val="16"/>
      <w:lang w:val="en-GB"/>
    </w:rPr>
  </w:style>
  <w:style w:type="character" w:customStyle="1" w:styleId="CommentTextChar">
    <w:name w:val="Comment Text Char"/>
    <w:rsid w:val="00106E17"/>
    <w:rPr>
      <w:rFonts w:cs="Times New Roman"/>
      <w:lang w:val="en-GB"/>
    </w:rPr>
  </w:style>
  <w:style w:type="character" w:customStyle="1" w:styleId="CommentSubjectChar">
    <w:name w:val="Comment Subject Char"/>
    <w:rsid w:val="00106E17"/>
    <w:rPr>
      <w:rFonts w:cs="Times New Roman"/>
      <w:b/>
      <w:bCs/>
      <w:lang w:val="en-GB"/>
    </w:rPr>
  </w:style>
  <w:style w:type="character" w:customStyle="1" w:styleId="BodyTextChar">
    <w:name w:val="Body Text Char"/>
    <w:rsid w:val="00106E17"/>
    <w:rPr>
      <w:rFonts w:cs="Times New Roman"/>
      <w:sz w:val="24"/>
      <w:szCs w:val="24"/>
      <w:lang w:val="en-GB"/>
    </w:rPr>
  </w:style>
  <w:style w:type="character" w:customStyle="1" w:styleId="11">
    <w:name w:val="Κείμενο κράτησης θέσης1"/>
    <w:rsid w:val="00106E17"/>
    <w:rPr>
      <w:rFonts w:cs="Times New Roman"/>
      <w:color w:val="808080"/>
    </w:rPr>
  </w:style>
  <w:style w:type="character" w:customStyle="1" w:styleId="a4">
    <w:name w:val="Χαρακτήρες υποσημείωσης"/>
    <w:rsid w:val="00106E17"/>
    <w:rPr>
      <w:rFonts w:cs="Times New Roman"/>
      <w:vertAlign w:val="superscript"/>
    </w:rPr>
  </w:style>
  <w:style w:type="character" w:customStyle="1" w:styleId="FootnoteTextChar">
    <w:name w:val="Footnote Text Char"/>
    <w:rsid w:val="00106E17"/>
    <w:rPr>
      <w:rFonts w:ascii="Calibri" w:hAnsi="Calibri" w:cs="Times New Roman"/>
    </w:rPr>
  </w:style>
  <w:style w:type="character" w:customStyle="1" w:styleId="Heading3Char">
    <w:name w:val="Heading 3 Char"/>
    <w:rsid w:val="00106E17"/>
    <w:rPr>
      <w:rFonts w:ascii="Arial" w:hAnsi="Arial" w:cs="Arial"/>
      <w:b/>
      <w:bCs/>
      <w:sz w:val="22"/>
      <w:szCs w:val="26"/>
      <w:lang w:val="en-GB"/>
    </w:rPr>
  </w:style>
  <w:style w:type="character" w:customStyle="1" w:styleId="Heading4Char">
    <w:name w:val="Heading 4 Char"/>
    <w:rsid w:val="00106E17"/>
    <w:rPr>
      <w:rFonts w:ascii="Arial" w:eastAsia="Times New Roman" w:hAnsi="Arial" w:cs="Times New Roman"/>
      <w:b/>
      <w:bCs/>
      <w:sz w:val="22"/>
      <w:szCs w:val="28"/>
      <w:lang w:val="en-GB"/>
    </w:rPr>
  </w:style>
  <w:style w:type="character" w:customStyle="1" w:styleId="DocTitleChar">
    <w:name w:val="Doc Title Char"/>
    <w:basedOn w:val="Heading1Char"/>
    <w:rsid w:val="00106E17"/>
    <w:rPr>
      <w:rFonts w:ascii="Arial" w:hAnsi="Arial" w:cs="Arial"/>
      <w:b/>
      <w:bCs/>
      <w:color w:val="333399"/>
      <w:sz w:val="28"/>
      <w:szCs w:val="32"/>
      <w:lang w:val="en-US"/>
    </w:rPr>
  </w:style>
  <w:style w:type="character" w:customStyle="1" w:styleId="Style1Char">
    <w:name w:val="Style1 Char"/>
    <w:rsid w:val="00106E17"/>
    <w:rPr>
      <w:rFonts w:ascii="Calibri" w:hAnsi="Calibri" w:cs="Calibri"/>
      <w:b/>
      <w:bCs/>
      <w:color w:val="333399"/>
      <w:sz w:val="40"/>
      <w:szCs w:val="40"/>
      <w:lang w:val="en-US"/>
    </w:rPr>
  </w:style>
  <w:style w:type="character" w:customStyle="1" w:styleId="ContentsChar">
    <w:name w:val="Contents Char"/>
    <w:rsid w:val="00106E17"/>
    <w:rPr>
      <w:rFonts w:ascii="Calibri" w:hAnsi="Calibri" w:cs="Calibri"/>
      <w:b/>
      <w:bCs/>
      <w:color w:val="333399"/>
      <w:sz w:val="28"/>
      <w:szCs w:val="32"/>
      <w:lang w:val="en-US"/>
    </w:rPr>
  </w:style>
  <w:style w:type="character" w:customStyle="1" w:styleId="EndnoteTextChar">
    <w:name w:val="Endnote Text Char"/>
    <w:rsid w:val="00106E17"/>
    <w:rPr>
      <w:rFonts w:ascii="Calibri" w:hAnsi="Calibri" w:cs="Calibri"/>
      <w:lang w:val="en-GB"/>
    </w:rPr>
  </w:style>
  <w:style w:type="character" w:customStyle="1" w:styleId="a5">
    <w:name w:val="Χαρακτήρες σημείωσης τέλους"/>
    <w:rsid w:val="00106E17"/>
    <w:rPr>
      <w:vertAlign w:val="superscript"/>
    </w:rPr>
  </w:style>
  <w:style w:type="character" w:customStyle="1" w:styleId="FootnoteReference2">
    <w:name w:val="Footnote Reference2"/>
    <w:rsid w:val="00106E17"/>
    <w:rPr>
      <w:vertAlign w:val="superscript"/>
    </w:rPr>
  </w:style>
  <w:style w:type="character" w:customStyle="1" w:styleId="EndnoteReference1">
    <w:name w:val="Endnote Reference1"/>
    <w:rsid w:val="00106E17"/>
    <w:rPr>
      <w:vertAlign w:val="superscript"/>
    </w:rPr>
  </w:style>
  <w:style w:type="character" w:customStyle="1" w:styleId="a6">
    <w:name w:val="Κουκκίδες"/>
    <w:rsid w:val="00106E17"/>
    <w:rPr>
      <w:rFonts w:ascii="OpenSymbol" w:eastAsia="OpenSymbol" w:hAnsi="OpenSymbol" w:cs="OpenSymbol"/>
    </w:rPr>
  </w:style>
  <w:style w:type="character" w:styleId="a7">
    <w:name w:val="Strong"/>
    <w:uiPriority w:val="22"/>
    <w:qFormat/>
    <w:rsid w:val="00106E17"/>
    <w:rPr>
      <w:b/>
      <w:bCs/>
    </w:rPr>
  </w:style>
  <w:style w:type="character" w:customStyle="1" w:styleId="12">
    <w:name w:val="Προεπιλεγμένη γραμματοσειρά1"/>
    <w:rsid w:val="00106E17"/>
  </w:style>
  <w:style w:type="character" w:customStyle="1" w:styleId="a8">
    <w:name w:val="Σύμβολο υποσημείωσης"/>
    <w:rsid w:val="00106E17"/>
    <w:rPr>
      <w:vertAlign w:val="superscript"/>
    </w:rPr>
  </w:style>
  <w:style w:type="character" w:styleId="a9">
    <w:name w:val="Emphasis"/>
    <w:qFormat/>
    <w:rsid w:val="00106E17"/>
    <w:rPr>
      <w:i/>
      <w:iCs/>
    </w:rPr>
  </w:style>
  <w:style w:type="character" w:customStyle="1" w:styleId="aa">
    <w:name w:val="Χαρακτήρες αρίθμησης"/>
    <w:rsid w:val="00106E17"/>
  </w:style>
  <w:style w:type="character" w:customStyle="1" w:styleId="normalwithoutspacingChar">
    <w:name w:val="normal_without_spacing Char"/>
    <w:rsid w:val="00106E17"/>
    <w:rPr>
      <w:rFonts w:ascii="Calibri" w:hAnsi="Calibri" w:cs="Calibri"/>
      <w:sz w:val="22"/>
      <w:szCs w:val="24"/>
    </w:rPr>
  </w:style>
  <w:style w:type="character" w:customStyle="1" w:styleId="FootnoteTextChar1">
    <w:name w:val="Footnote Text Char1"/>
    <w:rsid w:val="00106E17"/>
    <w:rPr>
      <w:rFonts w:ascii="Calibri" w:hAnsi="Calibri" w:cs="Calibri"/>
      <w:lang w:val="en-IE" w:eastAsia="zh-CN"/>
    </w:rPr>
  </w:style>
  <w:style w:type="character" w:customStyle="1" w:styleId="foothangingChar">
    <w:name w:val="foot_hanging Char"/>
    <w:rsid w:val="00106E17"/>
    <w:rPr>
      <w:rFonts w:ascii="Calibri" w:hAnsi="Calibri" w:cs="Calibri"/>
      <w:sz w:val="18"/>
      <w:szCs w:val="18"/>
      <w:lang w:val="en-IE" w:eastAsia="zh-CN"/>
    </w:rPr>
  </w:style>
  <w:style w:type="character" w:customStyle="1" w:styleId="HTMLPreformattedChar">
    <w:name w:val="HTML Preformatted Char"/>
    <w:rsid w:val="00106E17"/>
    <w:rPr>
      <w:rFonts w:ascii="Courier New" w:hAnsi="Courier New" w:cs="Courier New"/>
    </w:rPr>
  </w:style>
  <w:style w:type="character" w:customStyle="1" w:styleId="apple-converted-space">
    <w:name w:val="apple-converted-space"/>
    <w:basedOn w:val="WW-DefaultParagraphFont111111111111111"/>
    <w:rsid w:val="00106E17"/>
  </w:style>
  <w:style w:type="character" w:customStyle="1" w:styleId="BodyTextIndent3Char">
    <w:name w:val="Body Text Indent 3 Char"/>
    <w:rsid w:val="00106E17"/>
    <w:rPr>
      <w:rFonts w:ascii="Calibri" w:hAnsi="Calibri" w:cs="Calibri"/>
      <w:sz w:val="16"/>
      <w:szCs w:val="16"/>
      <w:lang w:val="en-GB"/>
    </w:rPr>
  </w:style>
  <w:style w:type="character" w:customStyle="1" w:styleId="WW-FootnoteReference">
    <w:name w:val="WW-Footnote Reference"/>
    <w:rsid w:val="00106E17"/>
    <w:rPr>
      <w:vertAlign w:val="superscript"/>
    </w:rPr>
  </w:style>
  <w:style w:type="character" w:customStyle="1" w:styleId="WW-EndnoteReference">
    <w:name w:val="WW-Endnote Reference"/>
    <w:rsid w:val="00106E17"/>
    <w:rPr>
      <w:vertAlign w:val="superscript"/>
    </w:rPr>
  </w:style>
  <w:style w:type="character" w:customStyle="1" w:styleId="FootnoteReference1">
    <w:name w:val="Footnote Reference1"/>
    <w:rsid w:val="00106E17"/>
    <w:rPr>
      <w:vertAlign w:val="superscript"/>
    </w:rPr>
  </w:style>
  <w:style w:type="character" w:customStyle="1" w:styleId="FootnoteTextChar2">
    <w:name w:val="Footnote Text Char2"/>
    <w:rsid w:val="00106E17"/>
    <w:rPr>
      <w:rFonts w:ascii="Calibri" w:hAnsi="Calibri" w:cs="Calibri"/>
      <w:sz w:val="18"/>
      <w:lang w:val="en-IE" w:eastAsia="zh-CN"/>
    </w:rPr>
  </w:style>
  <w:style w:type="character" w:customStyle="1" w:styleId="foothangingChar1">
    <w:name w:val="foot_hanging Char1"/>
    <w:rsid w:val="00106E17"/>
    <w:rPr>
      <w:rFonts w:ascii="Calibri" w:hAnsi="Calibri" w:cs="Calibri"/>
      <w:sz w:val="18"/>
      <w:szCs w:val="18"/>
      <w:lang w:val="en-IE" w:eastAsia="zh-CN"/>
    </w:rPr>
  </w:style>
  <w:style w:type="character" w:customStyle="1" w:styleId="footersChar">
    <w:name w:val="footers Char"/>
    <w:basedOn w:val="foothangingChar1"/>
    <w:rsid w:val="00106E17"/>
    <w:rPr>
      <w:rFonts w:ascii="Calibri" w:hAnsi="Calibri" w:cs="Calibri"/>
      <w:sz w:val="18"/>
      <w:szCs w:val="18"/>
      <w:lang w:val="en-IE" w:eastAsia="zh-CN"/>
    </w:rPr>
  </w:style>
  <w:style w:type="character" w:customStyle="1" w:styleId="CommentTextChar1">
    <w:name w:val="Comment Text Char1"/>
    <w:rsid w:val="00106E17"/>
    <w:rPr>
      <w:rFonts w:ascii="Calibri" w:hAnsi="Calibri" w:cs="Calibri"/>
      <w:lang w:val="en-GB" w:eastAsia="zh-CN"/>
    </w:rPr>
  </w:style>
  <w:style w:type="character" w:customStyle="1" w:styleId="HTMLPreformattedChar1">
    <w:name w:val="HTML Preformatted Char1"/>
    <w:rsid w:val="00106E17"/>
    <w:rPr>
      <w:rFonts w:ascii="Courier New" w:hAnsi="Courier New" w:cs="Courier New"/>
      <w:lang w:eastAsia="zh-CN"/>
    </w:rPr>
  </w:style>
  <w:style w:type="character" w:customStyle="1" w:styleId="BodyText3Char">
    <w:name w:val="Body Text 3 Char"/>
    <w:rsid w:val="00106E17"/>
    <w:rPr>
      <w:rFonts w:ascii="Calibri" w:hAnsi="Calibri" w:cs="Calibri"/>
      <w:sz w:val="16"/>
      <w:szCs w:val="16"/>
      <w:lang w:val="en-GB" w:eastAsia="zh-CN"/>
    </w:rPr>
  </w:style>
  <w:style w:type="character" w:customStyle="1" w:styleId="WW-FootnoteReference1">
    <w:name w:val="WW-Footnote Reference1"/>
    <w:rsid w:val="00106E17"/>
    <w:rPr>
      <w:vertAlign w:val="superscript"/>
    </w:rPr>
  </w:style>
  <w:style w:type="character" w:customStyle="1" w:styleId="WW-EndnoteReference1">
    <w:name w:val="WW-Endnote Reference1"/>
    <w:rsid w:val="00106E17"/>
    <w:rPr>
      <w:vertAlign w:val="superscript"/>
    </w:rPr>
  </w:style>
  <w:style w:type="character" w:customStyle="1" w:styleId="WW-FootnoteReference2">
    <w:name w:val="WW-Footnote Reference2"/>
    <w:rsid w:val="00106E17"/>
    <w:rPr>
      <w:vertAlign w:val="superscript"/>
    </w:rPr>
  </w:style>
  <w:style w:type="character" w:customStyle="1" w:styleId="WW-EndnoteReference2">
    <w:name w:val="WW-Endnote Reference2"/>
    <w:rsid w:val="00106E17"/>
    <w:rPr>
      <w:vertAlign w:val="superscript"/>
    </w:rPr>
  </w:style>
  <w:style w:type="character" w:customStyle="1" w:styleId="FootnoteTextChar3">
    <w:name w:val="Footnote Text Char3"/>
    <w:rsid w:val="00106E17"/>
    <w:rPr>
      <w:rFonts w:ascii="Calibri" w:hAnsi="Calibri" w:cs="Calibri"/>
      <w:sz w:val="18"/>
      <w:lang w:val="en-IE" w:eastAsia="zh-CN"/>
    </w:rPr>
  </w:style>
  <w:style w:type="character" w:customStyle="1" w:styleId="foothangingChar2">
    <w:name w:val="foot_hanging Char2"/>
    <w:rsid w:val="00106E17"/>
    <w:rPr>
      <w:rFonts w:ascii="Calibri" w:hAnsi="Calibri" w:cs="Calibri"/>
      <w:sz w:val="18"/>
      <w:szCs w:val="18"/>
      <w:lang w:val="en-IE" w:eastAsia="zh-CN"/>
    </w:rPr>
  </w:style>
  <w:style w:type="character" w:customStyle="1" w:styleId="footersChar1">
    <w:name w:val="footers Char1"/>
    <w:basedOn w:val="foothangingChar2"/>
    <w:rsid w:val="00106E17"/>
    <w:rPr>
      <w:rFonts w:ascii="Calibri" w:hAnsi="Calibri" w:cs="Calibri"/>
      <w:sz w:val="18"/>
      <w:szCs w:val="18"/>
      <w:lang w:val="en-IE" w:eastAsia="zh-CN"/>
    </w:rPr>
  </w:style>
  <w:style w:type="character" w:customStyle="1" w:styleId="foootChar">
    <w:name w:val="fooot Char"/>
    <w:basedOn w:val="footersChar1"/>
    <w:rsid w:val="00106E17"/>
    <w:rPr>
      <w:rFonts w:ascii="Calibri" w:hAnsi="Calibri" w:cs="Calibri"/>
      <w:sz w:val="18"/>
      <w:szCs w:val="18"/>
      <w:lang w:val="en-IE" w:eastAsia="zh-CN"/>
    </w:rPr>
  </w:style>
  <w:style w:type="character" w:customStyle="1" w:styleId="13">
    <w:name w:val="Παραπομπή υποσημείωσης1"/>
    <w:rsid w:val="00106E17"/>
    <w:rPr>
      <w:vertAlign w:val="superscript"/>
    </w:rPr>
  </w:style>
  <w:style w:type="character" w:customStyle="1" w:styleId="14">
    <w:name w:val="Παραπομπή σημείωσης τέλους1"/>
    <w:rsid w:val="00106E17"/>
    <w:rPr>
      <w:vertAlign w:val="superscript"/>
    </w:rPr>
  </w:style>
  <w:style w:type="character" w:customStyle="1" w:styleId="Char">
    <w:name w:val="Κείμενο πλαισίου Char"/>
    <w:uiPriority w:val="99"/>
    <w:rsid w:val="00106E17"/>
    <w:rPr>
      <w:rFonts w:ascii="Tahoma" w:hAnsi="Tahoma" w:cs="Tahoma"/>
      <w:sz w:val="16"/>
      <w:szCs w:val="16"/>
      <w:lang w:val="en-GB"/>
    </w:rPr>
  </w:style>
  <w:style w:type="character" w:customStyle="1" w:styleId="15">
    <w:name w:val="Παραπομπή σχολίου1"/>
    <w:rsid w:val="00106E17"/>
    <w:rPr>
      <w:sz w:val="16"/>
      <w:szCs w:val="16"/>
    </w:rPr>
  </w:style>
  <w:style w:type="character" w:customStyle="1" w:styleId="Char0">
    <w:name w:val="Κείμενο σχολίου Char"/>
    <w:rsid w:val="00106E17"/>
    <w:rPr>
      <w:rFonts w:ascii="Calibri" w:hAnsi="Calibri" w:cs="Calibri"/>
      <w:lang w:val="en-GB"/>
    </w:rPr>
  </w:style>
  <w:style w:type="character" w:customStyle="1" w:styleId="Char1">
    <w:name w:val="Θέμα σχολίου Char"/>
    <w:rsid w:val="00106E17"/>
    <w:rPr>
      <w:rFonts w:ascii="Calibri" w:hAnsi="Calibri" w:cs="Calibri"/>
      <w:b/>
      <w:bCs/>
      <w:lang w:val="en-GB"/>
    </w:rPr>
  </w:style>
  <w:style w:type="character" w:customStyle="1" w:styleId="-HTMLChar">
    <w:name w:val="Προ-διαμορφωμένο HTML Char"/>
    <w:rsid w:val="00106E17"/>
    <w:rPr>
      <w:rFonts w:ascii="Courier New" w:eastAsia="Times New Roman" w:hAnsi="Courier New" w:cs="Courier New"/>
    </w:rPr>
  </w:style>
  <w:style w:type="character" w:customStyle="1" w:styleId="WW-FootnoteReference3">
    <w:name w:val="WW-Footnote Reference3"/>
    <w:rsid w:val="00106E17"/>
    <w:rPr>
      <w:vertAlign w:val="superscript"/>
    </w:rPr>
  </w:style>
  <w:style w:type="character" w:customStyle="1" w:styleId="WW-EndnoteReference3">
    <w:name w:val="WW-Endnote Reference3"/>
    <w:rsid w:val="00106E17"/>
    <w:rPr>
      <w:vertAlign w:val="superscript"/>
    </w:rPr>
  </w:style>
  <w:style w:type="character" w:customStyle="1" w:styleId="WW-FootnoteReference4">
    <w:name w:val="WW-Footnote Reference4"/>
    <w:rsid w:val="00106E17"/>
    <w:rPr>
      <w:vertAlign w:val="superscript"/>
    </w:rPr>
  </w:style>
  <w:style w:type="character" w:customStyle="1" w:styleId="WW-EndnoteReference4">
    <w:name w:val="WW-Endnote Reference4"/>
    <w:rsid w:val="00106E17"/>
    <w:rPr>
      <w:vertAlign w:val="superscript"/>
    </w:rPr>
  </w:style>
  <w:style w:type="character" w:customStyle="1" w:styleId="WW-FootnoteReference5">
    <w:name w:val="WW-Footnote Reference5"/>
    <w:rsid w:val="00106E17"/>
    <w:rPr>
      <w:vertAlign w:val="superscript"/>
    </w:rPr>
  </w:style>
  <w:style w:type="character" w:customStyle="1" w:styleId="WW-EndnoteReference5">
    <w:name w:val="WW-Endnote Reference5"/>
    <w:rsid w:val="00106E17"/>
    <w:rPr>
      <w:vertAlign w:val="superscript"/>
    </w:rPr>
  </w:style>
  <w:style w:type="character" w:customStyle="1" w:styleId="WW-FootnoteReference6">
    <w:name w:val="WW-Footnote Reference6"/>
    <w:rsid w:val="00106E17"/>
    <w:rPr>
      <w:vertAlign w:val="superscript"/>
    </w:rPr>
  </w:style>
  <w:style w:type="character" w:styleId="-0">
    <w:name w:val="FollowedHyperlink"/>
    <w:rsid w:val="00106E17"/>
    <w:rPr>
      <w:color w:val="800000"/>
      <w:u w:val="single"/>
    </w:rPr>
  </w:style>
  <w:style w:type="character" w:customStyle="1" w:styleId="WW-EndnoteReference6">
    <w:name w:val="WW-Endnote Reference6"/>
    <w:rsid w:val="00106E17"/>
    <w:rPr>
      <w:vertAlign w:val="superscript"/>
    </w:rPr>
  </w:style>
  <w:style w:type="character" w:customStyle="1" w:styleId="WW-FootnoteReference7">
    <w:name w:val="WW-Footnote Reference7"/>
    <w:rsid w:val="00106E17"/>
    <w:rPr>
      <w:vertAlign w:val="superscript"/>
    </w:rPr>
  </w:style>
  <w:style w:type="character" w:customStyle="1" w:styleId="WW-EndnoteReference7">
    <w:name w:val="WW-Endnote Reference7"/>
    <w:rsid w:val="00106E17"/>
    <w:rPr>
      <w:vertAlign w:val="superscript"/>
    </w:rPr>
  </w:style>
  <w:style w:type="character" w:customStyle="1" w:styleId="WW-FootnoteReference8">
    <w:name w:val="WW-Footnote Reference8"/>
    <w:rsid w:val="00106E17"/>
    <w:rPr>
      <w:vertAlign w:val="superscript"/>
    </w:rPr>
  </w:style>
  <w:style w:type="character" w:customStyle="1" w:styleId="WW-EndnoteReference8">
    <w:name w:val="WW-Endnote Reference8"/>
    <w:rsid w:val="00106E17"/>
    <w:rPr>
      <w:vertAlign w:val="superscript"/>
    </w:rPr>
  </w:style>
  <w:style w:type="character" w:customStyle="1" w:styleId="WW-FootnoteReference9">
    <w:name w:val="WW-Footnote Reference9"/>
    <w:rsid w:val="00106E17"/>
    <w:rPr>
      <w:vertAlign w:val="superscript"/>
    </w:rPr>
  </w:style>
  <w:style w:type="character" w:customStyle="1" w:styleId="WW-EndnoteReference9">
    <w:name w:val="WW-Endnote Reference9"/>
    <w:rsid w:val="00106E17"/>
    <w:rPr>
      <w:vertAlign w:val="superscript"/>
    </w:rPr>
  </w:style>
  <w:style w:type="character" w:customStyle="1" w:styleId="WW-FootnoteReference10">
    <w:name w:val="WW-Footnote Reference10"/>
    <w:rsid w:val="00106E17"/>
    <w:rPr>
      <w:vertAlign w:val="superscript"/>
    </w:rPr>
  </w:style>
  <w:style w:type="character" w:customStyle="1" w:styleId="WW-EndnoteReference10">
    <w:name w:val="WW-Endnote Reference10"/>
    <w:rsid w:val="00106E17"/>
    <w:rPr>
      <w:vertAlign w:val="superscript"/>
    </w:rPr>
  </w:style>
  <w:style w:type="character" w:customStyle="1" w:styleId="WW-FootnoteReference11">
    <w:name w:val="WW-Footnote Reference11"/>
    <w:rsid w:val="00106E17"/>
    <w:rPr>
      <w:vertAlign w:val="superscript"/>
    </w:rPr>
  </w:style>
  <w:style w:type="character" w:customStyle="1" w:styleId="WW-EndnoteReference11">
    <w:name w:val="WW-Endnote Reference11"/>
    <w:rsid w:val="00106E17"/>
    <w:rPr>
      <w:vertAlign w:val="superscript"/>
    </w:rPr>
  </w:style>
  <w:style w:type="character" w:customStyle="1" w:styleId="WW-FootnoteReference12">
    <w:name w:val="WW-Footnote Reference12"/>
    <w:rsid w:val="00106E17"/>
    <w:rPr>
      <w:vertAlign w:val="superscript"/>
    </w:rPr>
  </w:style>
  <w:style w:type="character" w:customStyle="1" w:styleId="WW-EndnoteReference12">
    <w:name w:val="WW-Endnote Reference12"/>
    <w:rsid w:val="00106E17"/>
    <w:rPr>
      <w:vertAlign w:val="superscript"/>
    </w:rPr>
  </w:style>
  <w:style w:type="character" w:customStyle="1" w:styleId="WW-FootnoteReference13">
    <w:name w:val="WW-Footnote Reference13"/>
    <w:rsid w:val="00106E17"/>
    <w:rPr>
      <w:vertAlign w:val="superscript"/>
    </w:rPr>
  </w:style>
  <w:style w:type="character" w:customStyle="1" w:styleId="WW-EndnoteReference13">
    <w:name w:val="WW-Endnote Reference13"/>
    <w:rsid w:val="00106E17"/>
    <w:rPr>
      <w:vertAlign w:val="superscript"/>
    </w:rPr>
  </w:style>
  <w:style w:type="character" w:customStyle="1" w:styleId="22">
    <w:name w:val="Παραπομπή υποσημείωσης2"/>
    <w:rsid w:val="00106E17"/>
    <w:rPr>
      <w:vertAlign w:val="superscript"/>
    </w:rPr>
  </w:style>
  <w:style w:type="character" w:customStyle="1" w:styleId="23">
    <w:name w:val="Παραπομπή σημείωσης τέλους2"/>
    <w:rsid w:val="00106E17"/>
    <w:rPr>
      <w:vertAlign w:val="superscript"/>
    </w:rPr>
  </w:style>
  <w:style w:type="character" w:customStyle="1" w:styleId="24">
    <w:name w:val="Παραπομπή υποσημείωσης2"/>
    <w:rsid w:val="00106E17"/>
    <w:rPr>
      <w:vertAlign w:val="superscript"/>
    </w:rPr>
  </w:style>
  <w:style w:type="character" w:customStyle="1" w:styleId="25">
    <w:name w:val="Παραπομπή σημείωσης τέλους2"/>
    <w:rsid w:val="00106E17"/>
    <w:rPr>
      <w:vertAlign w:val="superscript"/>
    </w:rPr>
  </w:style>
  <w:style w:type="character" w:customStyle="1" w:styleId="WW-FootnoteReference14">
    <w:name w:val="WW-Footnote Reference14"/>
    <w:rsid w:val="00106E17"/>
    <w:rPr>
      <w:vertAlign w:val="superscript"/>
    </w:rPr>
  </w:style>
  <w:style w:type="character" w:customStyle="1" w:styleId="WW-EndnoteReference14">
    <w:name w:val="WW-Endnote Reference14"/>
    <w:rsid w:val="00106E17"/>
    <w:rPr>
      <w:vertAlign w:val="superscript"/>
    </w:rPr>
  </w:style>
  <w:style w:type="character" w:customStyle="1" w:styleId="WW-FootnoteReference15">
    <w:name w:val="WW-Footnote Reference15"/>
    <w:rsid w:val="00106E17"/>
    <w:rPr>
      <w:vertAlign w:val="superscript"/>
    </w:rPr>
  </w:style>
  <w:style w:type="character" w:customStyle="1" w:styleId="WW-EndnoteReference15">
    <w:name w:val="WW-Endnote Reference15"/>
    <w:rsid w:val="00106E17"/>
    <w:rPr>
      <w:vertAlign w:val="superscript"/>
    </w:rPr>
  </w:style>
  <w:style w:type="character" w:styleId="ab">
    <w:name w:val="footnote reference"/>
    <w:rsid w:val="00106E17"/>
    <w:rPr>
      <w:vertAlign w:val="superscript"/>
    </w:rPr>
  </w:style>
  <w:style w:type="character" w:styleId="ac">
    <w:name w:val="endnote reference"/>
    <w:rsid w:val="00106E17"/>
    <w:rPr>
      <w:vertAlign w:val="superscript"/>
    </w:rPr>
  </w:style>
  <w:style w:type="paragraph" w:customStyle="1" w:styleId="ad">
    <w:name w:val="Επικεφαλίδα"/>
    <w:basedOn w:val="a"/>
    <w:next w:val="ae"/>
    <w:rsid w:val="00106E17"/>
    <w:pPr>
      <w:keepNext/>
      <w:spacing w:before="240"/>
    </w:pPr>
    <w:rPr>
      <w:rFonts w:ascii="Liberation Sans" w:eastAsia="Microsoft YaHei" w:hAnsi="Liberation Sans" w:cs="Mangal"/>
      <w:sz w:val="28"/>
      <w:szCs w:val="28"/>
    </w:rPr>
  </w:style>
  <w:style w:type="paragraph" w:styleId="ae">
    <w:name w:val="Body Text"/>
    <w:basedOn w:val="a"/>
    <w:link w:val="Char2"/>
    <w:rsid w:val="00106E17"/>
    <w:pPr>
      <w:spacing w:after="240"/>
    </w:pPr>
  </w:style>
  <w:style w:type="paragraph" w:styleId="af">
    <w:name w:val="List"/>
    <w:basedOn w:val="ae"/>
    <w:rsid w:val="00106E17"/>
    <w:rPr>
      <w:rFonts w:cs="Mangal"/>
    </w:rPr>
  </w:style>
  <w:style w:type="paragraph" w:styleId="af0">
    <w:name w:val="caption"/>
    <w:basedOn w:val="a"/>
    <w:qFormat/>
    <w:rsid w:val="00106E17"/>
    <w:pPr>
      <w:suppressLineNumbers/>
      <w:spacing w:before="120"/>
    </w:pPr>
    <w:rPr>
      <w:rFonts w:cs="Mangal"/>
      <w:i/>
      <w:iCs/>
      <w:sz w:val="24"/>
    </w:rPr>
  </w:style>
  <w:style w:type="paragraph" w:customStyle="1" w:styleId="af1">
    <w:name w:val="Ευρετήριο"/>
    <w:basedOn w:val="a"/>
    <w:rsid w:val="00106E17"/>
    <w:pPr>
      <w:suppressLineNumbers/>
    </w:pPr>
    <w:rPr>
      <w:rFonts w:cs="Mangal"/>
    </w:rPr>
  </w:style>
  <w:style w:type="paragraph" w:customStyle="1" w:styleId="16">
    <w:name w:val="Λεζάντα1"/>
    <w:basedOn w:val="a"/>
    <w:rsid w:val="00106E17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">
    <w:name w:val="WW-Caption"/>
    <w:basedOn w:val="a"/>
    <w:rsid w:val="00106E17"/>
    <w:pPr>
      <w:suppressLineNumbers/>
      <w:spacing w:before="120"/>
    </w:pPr>
    <w:rPr>
      <w:rFonts w:cs="Mangal"/>
      <w:i/>
      <w:iCs/>
      <w:sz w:val="24"/>
    </w:rPr>
  </w:style>
  <w:style w:type="paragraph" w:customStyle="1" w:styleId="26">
    <w:name w:val="Λεζάντα2"/>
    <w:basedOn w:val="a"/>
    <w:rsid w:val="00106E17"/>
    <w:pPr>
      <w:suppressLineNumbers/>
      <w:spacing w:before="120"/>
    </w:pPr>
    <w:rPr>
      <w:rFonts w:cs="Mangal"/>
      <w:i/>
      <w:iCs/>
      <w:sz w:val="24"/>
    </w:rPr>
  </w:style>
  <w:style w:type="paragraph" w:customStyle="1" w:styleId="Caption1">
    <w:name w:val="Caption1"/>
    <w:basedOn w:val="a"/>
    <w:rsid w:val="00106E17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">
    <w:name w:val="WW-Caption1"/>
    <w:basedOn w:val="a"/>
    <w:rsid w:val="00106E17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">
    <w:name w:val="WW-Caption11"/>
    <w:basedOn w:val="a"/>
    <w:rsid w:val="00106E17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">
    <w:name w:val="WW-Caption111"/>
    <w:basedOn w:val="a"/>
    <w:rsid w:val="00106E17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">
    <w:name w:val="WW-Caption1111"/>
    <w:basedOn w:val="a"/>
    <w:rsid w:val="00106E17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">
    <w:name w:val="WW-Caption11111"/>
    <w:basedOn w:val="a"/>
    <w:rsid w:val="00106E17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">
    <w:name w:val="WW-Caption111111"/>
    <w:basedOn w:val="a"/>
    <w:rsid w:val="00106E17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">
    <w:name w:val="WW-Caption1111111"/>
    <w:basedOn w:val="a"/>
    <w:rsid w:val="00106E17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">
    <w:name w:val="WW-Caption11111111"/>
    <w:basedOn w:val="a"/>
    <w:rsid w:val="00106E17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">
    <w:name w:val="WW-Caption111111111"/>
    <w:basedOn w:val="a"/>
    <w:rsid w:val="00106E17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">
    <w:name w:val="WW-Caption1111111111"/>
    <w:basedOn w:val="a"/>
    <w:rsid w:val="00106E17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">
    <w:name w:val="WW-Caption11111111111"/>
    <w:basedOn w:val="a"/>
    <w:rsid w:val="00106E17"/>
    <w:pPr>
      <w:suppressLineNumbers/>
      <w:spacing w:before="120"/>
    </w:pPr>
    <w:rPr>
      <w:rFonts w:cs="Mangal"/>
      <w:i/>
      <w:iCs/>
      <w:sz w:val="24"/>
    </w:rPr>
  </w:style>
  <w:style w:type="paragraph" w:customStyle="1" w:styleId="17">
    <w:name w:val="Λεζάντα1"/>
    <w:basedOn w:val="a"/>
    <w:rsid w:val="00106E17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">
    <w:name w:val="WW-Caption111111111111"/>
    <w:basedOn w:val="a"/>
    <w:rsid w:val="00106E17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">
    <w:name w:val="WW-Caption1111111111111"/>
    <w:basedOn w:val="a"/>
    <w:rsid w:val="00106E17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">
    <w:name w:val="WW-Caption11111111111111"/>
    <w:basedOn w:val="a"/>
    <w:rsid w:val="00106E17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">
    <w:name w:val="WW-Caption111111111111111"/>
    <w:basedOn w:val="a"/>
    <w:rsid w:val="00106E17"/>
    <w:pPr>
      <w:suppressLineNumbers/>
      <w:spacing w:before="120"/>
    </w:pPr>
    <w:rPr>
      <w:rFonts w:cs="Mangal"/>
      <w:i/>
      <w:iCs/>
      <w:sz w:val="24"/>
    </w:rPr>
  </w:style>
  <w:style w:type="paragraph" w:customStyle="1" w:styleId="Bullet">
    <w:name w:val="Bullet"/>
    <w:basedOn w:val="a"/>
    <w:rsid w:val="00106E17"/>
    <w:pPr>
      <w:numPr>
        <w:numId w:val="4"/>
      </w:numPr>
      <w:spacing w:after="100"/>
    </w:pPr>
    <w:rPr>
      <w:rFonts w:eastAsia="MS Mincho"/>
      <w:lang w:val="en-US" w:eastAsia="ja-JP"/>
    </w:rPr>
  </w:style>
  <w:style w:type="paragraph" w:customStyle="1" w:styleId="18">
    <w:name w:val="Ημερομηνία1"/>
    <w:basedOn w:val="a"/>
    <w:next w:val="a"/>
    <w:rsid w:val="00106E17"/>
    <w:pPr>
      <w:spacing w:after="100"/>
    </w:pPr>
    <w:rPr>
      <w:rFonts w:eastAsia="MS Mincho"/>
      <w:lang w:val="en-US" w:eastAsia="ja-JP"/>
    </w:rPr>
  </w:style>
  <w:style w:type="paragraph" w:customStyle="1" w:styleId="DocTitle">
    <w:name w:val="Doc Title"/>
    <w:basedOn w:val="1"/>
    <w:rsid w:val="00106E17"/>
  </w:style>
  <w:style w:type="paragraph" w:customStyle="1" w:styleId="inserttext">
    <w:name w:val="insert text"/>
    <w:basedOn w:val="a"/>
    <w:rsid w:val="00106E17"/>
    <w:pPr>
      <w:spacing w:after="100"/>
      <w:ind w:left="794"/>
    </w:pPr>
    <w:rPr>
      <w:rFonts w:eastAsia="MS Mincho"/>
      <w:lang w:val="en-US" w:eastAsia="ja-JP"/>
    </w:rPr>
  </w:style>
  <w:style w:type="paragraph" w:styleId="af2">
    <w:name w:val="footer"/>
    <w:basedOn w:val="a"/>
    <w:link w:val="Char3"/>
    <w:uiPriority w:val="99"/>
    <w:rsid w:val="00106E17"/>
    <w:pPr>
      <w:spacing w:after="100"/>
    </w:pPr>
    <w:rPr>
      <w:rFonts w:eastAsia="MS Mincho"/>
      <w:lang w:val="en-US" w:eastAsia="ja-JP"/>
    </w:rPr>
  </w:style>
  <w:style w:type="paragraph" w:styleId="af3">
    <w:name w:val="header"/>
    <w:basedOn w:val="a"/>
    <w:link w:val="Char4"/>
    <w:rsid w:val="00106E17"/>
  </w:style>
  <w:style w:type="paragraph" w:customStyle="1" w:styleId="19">
    <w:name w:val="Κείμενο πλαισίου1"/>
    <w:basedOn w:val="a"/>
    <w:rsid w:val="00106E17"/>
    <w:rPr>
      <w:rFonts w:ascii="Tahoma" w:hAnsi="Tahoma" w:cs="Tahoma"/>
      <w:sz w:val="16"/>
      <w:szCs w:val="16"/>
    </w:rPr>
  </w:style>
  <w:style w:type="paragraph" w:customStyle="1" w:styleId="CommentText">
    <w:name w:val="Comment Text"/>
    <w:basedOn w:val="a"/>
    <w:rsid w:val="00106E17"/>
    <w:rPr>
      <w:sz w:val="20"/>
      <w:szCs w:val="20"/>
    </w:rPr>
  </w:style>
  <w:style w:type="paragraph" w:customStyle="1" w:styleId="CommentSubject">
    <w:name w:val="Comment Subject"/>
    <w:basedOn w:val="CommentText"/>
    <w:next w:val="CommentText"/>
    <w:rsid w:val="00106E17"/>
    <w:rPr>
      <w:b/>
      <w:bCs/>
    </w:rPr>
  </w:style>
  <w:style w:type="paragraph" w:customStyle="1" w:styleId="1a">
    <w:name w:val="Αναθεώρηση1"/>
    <w:rsid w:val="00106E17"/>
    <w:pPr>
      <w:suppressAutoHyphens/>
    </w:pPr>
    <w:rPr>
      <w:sz w:val="24"/>
      <w:szCs w:val="24"/>
      <w:lang w:val="en-GB" w:eastAsia="zh-CN"/>
    </w:rPr>
  </w:style>
  <w:style w:type="paragraph" w:customStyle="1" w:styleId="western">
    <w:name w:val="western"/>
    <w:basedOn w:val="a"/>
    <w:rsid w:val="00106E17"/>
    <w:pPr>
      <w:spacing w:before="280" w:after="200"/>
    </w:pPr>
    <w:rPr>
      <w:rFonts w:ascii="Arial Unicode MS" w:eastAsia="Arial Unicode MS" w:hAnsi="Arial Unicode MS" w:cs="Arial Unicode MS"/>
    </w:rPr>
  </w:style>
  <w:style w:type="paragraph" w:customStyle="1" w:styleId="1b">
    <w:name w:val="Παράγραφος λίστας1"/>
    <w:basedOn w:val="a"/>
    <w:rsid w:val="00106E17"/>
    <w:pPr>
      <w:spacing w:after="200"/>
      <w:ind w:left="720"/>
      <w:contextualSpacing/>
    </w:pPr>
  </w:style>
  <w:style w:type="paragraph" w:styleId="af4">
    <w:name w:val="footnote text"/>
    <w:aliases w:val="Used by Word for text of Help footnotes,Κείμενο υποσημείωσης-KATERINA"/>
    <w:basedOn w:val="a"/>
    <w:link w:val="Char5"/>
    <w:rsid w:val="00106E17"/>
    <w:pPr>
      <w:spacing w:after="0"/>
      <w:ind w:left="425" w:hanging="425"/>
    </w:pPr>
    <w:rPr>
      <w:sz w:val="18"/>
      <w:szCs w:val="20"/>
      <w:lang w:val="en-IE"/>
    </w:rPr>
  </w:style>
  <w:style w:type="paragraph" w:styleId="1c">
    <w:name w:val="toc 1"/>
    <w:basedOn w:val="a"/>
    <w:next w:val="a"/>
    <w:uiPriority w:val="39"/>
    <w:qFormat/>
    <w:rsid w:val="00106E17"/>
    <w:pPr>
      <w:spacing w:before="120"/>
      <w:jc w:val="left"/>
    </w:pPr>
    <w:rPr>
      <w:b/>
      <w:bCs/>
      <w:caps/>
      <w:sz w:val="20"/>
      <w:szCs w:val="20"/>
    </w:rPr>
  </w:style>
  <w:style w:type="paragraph" w:styleId="27">
    <w:name w:val="toc 2"/>
    <w:basedOn w:val="a"/>
    <w:next w:val="a"/>
    <w:uiPriority w:val="39"/>
    <w:qFormat/>
    <w:rsid w:val="00106E17"/>
    <w:pPr>
      <w:spacing w:after="0"/>
      <w:ind w:left="220"/>
      <w:jc w:val="left"/>
    </w:pPr>
    <w:rPr>
      <w:smallCaps/>
      <w:sz w:val="20"/>
      <w:szCs w:val="20"/>
    </w:rPr>
  </w:style>
  <w:style w:type="paragraph" w:styleId="31">
    <w:name w:val="toc 3"/>
    <w:basedOn w:val="a"/>
    <w:next w:val="a"/>
    <w:uiPriority w:val="39"/>
    <w:qFormat/>
    <w:rsid w:val="00106E17"/>
    <w:pPr>
      <w:spacing w:after="0"/>
      <w:ind w:left="440"/>
      <w:jc w:val="left"/>
    </w:pPr>
    <w:rPr>
      <w:i/>
      <w:iCs/>
      <w:sz w:val="20"/>
      <w:szCs w:val="20"/>
    </w:rPr>
  </w:style>
  <w:style w:type="paragraph" w:styleId="40">
    <w:name w:val="toc 4"/>
    <w:basedOn w:val="a"/>
    <w:next w:val="a"/>
    <w:uiPriority w:val="39"/>
    <w:rsid w:val="00106E17"/>
    <w:pPr>
      <w:spacing w:after="0"/>
      <w:ind w:left="660"/>
      <w:jc w:val="left"/>
    </w:pPr>
    <w:rPr>
      <w:sz w:val="18"/>
      <w:szCs w:val="18"/>
    </w:rPr>
  </w:style>
  <w:style w:type="paragraph" w:styleId="50">
    <w:name w:val="toc 5"/>
    <w:basedOn w:val="a"/>
    <w:next w:val="a"/>
    <w:rsid w:val="00106E17"/>
    <w:pPr>
      <w:spacing w:after="0"/>
      <w:ind w:left="880"/>
      <w:jc w:val="left"/>
    </w:pPr>
    <w:rPr>
      <w:sz w:val="18"/>
      <w:szCs w:val="18"/>
    </w:rPr>
  </w:style>
  <w:style w:type="paragraph" w:styleId="60">
    <w:name w:val="toc 6"/>
    <w:basedOn w:val="a"/>
    <w:next w:val="a"/>
    <w:rsid w:val="00106E17"/>
    <w:pPr>
      <w:spacing w:after="0"/>
      <w:ind w:left="1100"/>
      <w:jc w:val="left"/>
    </w:pPr>
    <w:rPr>
      <w:sz w:val="18"/>
      <w:szCs w:val="18"/>
    </w:rPr>
  </w:style>
  <w:style w:type="paragraph" w:styleId="70">
    <w:name w:val="toc 7"/>
    <w:basedOn w:val="a"/>
    <w:next w:val="a"/>
    <w:rsid w:val="00106E17"/>
    <w:pPr>
      <w:spacing w:after="0"/>
      <w:ind w:left="1320"/>
      <w:jc w:val="left"/>
    </w:pPr>
    <w:rPr>
      <w:sz w:val="18"/>
      <w:szCs w:val="18"/>
    </w:rPr>
  </w:style>
  <w:style w:type="paragraph" w:styleId="80">
    <w:name w:val="toc 8"/>
    <w:basedOn w:val="a"/>
    <w:next w:val="a"/>
    <w:rsid w:val="00106E17"/>
    <w:pPr>
      <w:spacing w:after="0"/>
      <w:ind w:left="1540"/>
      <w:jc w:val="left"/>
    </w:pPr>
    <w:rPr>
      <w:sz w:val="18"/>
      <w:szCs w:val="18"/>
    </w:rPr>
  </w:style>
  <w:style w:type="paragraph" w:styleId="9">
    <w:name w:val="toc 9"/>
    <w:basedOn w:val="a"/>
    <w:next w:val="a"/>
    <w:rsid w:val="00106E17"/>
    <w:pPr>
      <w:spacing w:after="0"/>
      <w:ind w:left="1760"/>
      <w:jc w:val="left"/>
    </w:pPr>
    <w:rPr>
      <w:sz w:val="18"/>
      <w:szCs w:val="18"/>
    </w:rPr>
  </w:style>
  <w:style w:type="paragraph" w:customStyle="1" w:styleId="Style1">
    <w:name w:val="Style1"/>
    <w:basedOn w:val="DocTitle"/>
    <w:rsid w:val="00106E17"/>
    <w:pPr>
      <w:pageBreakBefore w:val="0"/>
      <w:pBdr>
        <w:top w:val="single" w:sz="18" w:space="1" w:color="000080"/>
        <w:left w:val="single" w:sz="18" w:space="4" w:color="000080"/>
        <w:right w:val="single" w:sz="18" w:space="4" w:color="000080"/>
      </w:pBdr>
      <w:jc w:val="center"/>
    </w:pPr>
    <w:rPr>
      <w:rFonts w:ascii="Calibri" w:hAnsi="Calibri" w:cs="Calibri"/>
      <w:sz w:val="40"/>
      <w:szCs w:val="40"/>
      <w:lang w:val="el-GR"/>
    </w:rPr>
  </w:style>
  <w:style w:type="paragraph" w:customStyle="1" w:styleId="Contents">
    <w:name w:val="Contents"/>
    <w:basedOn w:val="1"/>
    <w:rsid w:val="00106E17"/>
    <w:rPr>
      <w:rFonts w:ascii="Calibri" w:hAnsi="Calibri" w:cs="Calibri"/>
      <w:lang w:val="el-GR"/>
    </w:rPr>
  </w:style>
  <w:style w:type="paragraph" w:styleId="af5">
    <w:name w:val="endnote text"/>
    <w:basedOn w:val="a"/>
    <w:rsid w:val="00106E17"/>
    <w:rPr>
      <w:sz w:val="20"/>
      <w:szCs w:val="20"/>
    </w:rPr>
  </w:style>
  <w:style w:type="paragraph" w:customStyle="1" w:styleId="Default">
    <w:name w:val="Default"/>
    <w:rsid w:val="00106E17"/>
    <w:pPr>
      <w:widowControl w:val="0"/>
      <w:suppressAutoHyphens/>
    </w:pPr>
    <w:rPr>
      <w:rFonts w:ascii="Cambria" w:eastAsia="SimSun" w:hAnsi="Cambria" w:cs="Mangal"/>
      <w:color w:val="000000"/>
      <w:sz w:val="24"/>
      <w:szCs w:val="24"/>
      <w:lang w:eastAsia="zh-CN" w:bidi="hi-IN"/>
    </w:rPr>
  </w:style>
  <w:style w:type="paragraph" w:customStyle="1" w:styleId="af6">
    <w:name w:val="Προμορφοποιημένο κείμενο"/>
    <w:basedOn w:val="a"/>
    <w:rsid w:val="00106E17"/>
  </w:style>
  <w:style w:type="paragraph" w:styleId="af7">
    <w:name w:val="Body Text Indent"/>
    <w:aliases w:val="Σώμα κείμενου με εσοχή2"/>
    <w:basedOn w:val="a"/>
    <w:link w:val="Char6"/>
    <w:rsid w:val="00106E17"/>
    <w:pPr>
      <w:ind w:firstLine="1134"/>
    </w:pPr>
    <w:rPr>
      <w:rFonts w:ascii="Arial" w:hAnsi="Arial" w:cs="Arial"/>
    </w:rPr>
  </w:style>
  <w:style w:type="paragraph" w:customStyle="1" w:styleId="normalwithoutspacing">
    <w:name w:val="normal_without_spacing"/>
    <w:basedOn w:val="a"/>
    <w:rsid w:val="00106E17"/>
    <w:pPr>
      <w:spacing w:after="60"/>
    </w:pPr>
    <w:rPr>
      <w:lang w:val="el-GR"/>
    </w:rPr>
  </w:style>
  <w:style w:type="paragraph" w:customStyle="1" w:styleId="foothanging">
    <w:name w:val="foot_hanging"/>
    <w:basedOn w:val="af4"/>
    <w:rsid w:val="00106E17"/>
    <w:pPr>
      <w:ind w:left="426" w:hanging="426"/>
    </w:pPr>
    <w:rPr>
      <w:szCs w:val="18"/>
    </w:rPr>
  </w:style>
  <w:style w:type="paragraph" w:customStyle="1" w:styleId="-HTML1">
    <w:name w:val="Προ-διαμορφωμένο HTML1"/>
    <w:basedOn w:val="a"/>
    <w:rsid w:val="00106E1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/>
      <w:jc w:val="left"/>
    </w:pPr>
    <w:rPr>
      <w:rFonts w:ascii="Courier New" w:hAnsi="Courier New" w:cs="Courier New"/>
      <w:sz w:val="20"/>
      <w:szCs w:val="20"/>
      <w:lang w:val="el-GR"/>
    </w:rPr>
  </w:style>
  <w:style w:type="paragraph" w:customStyle="1" w:styleId="LO-normal">
    <w:name w:val="LO-normal"/>
    <w:rsid w:val="00106E17"/>
    <w:pPr>
      <w:suppressAutoHyphens/>
      <w:spacing w:line="276" w:lineRule="auto"/>
    </w:pPr>
    <w:rPr>
      <w:rFonts w:ascii="Arial" w:eastAsia="Arial" w:hAnsi="Arial" w:cs="Arial"/>
      <w:color w:val="000000"/>
      <w:sz w:val="22"/>
      <w:szCs w:val="22"/>
      <w:lang w:eastAsia="zh-CN"/>
    </w:rPr>
  </w:style>
  <w:style w:type="paragraph" w:customStyle="1" w:styleId="310">
    <w:name w:val="Σώμα κείμενου με εσοχή 31"/>
    <w:basedOn w:val="a"/>
    <w:rsid w:val="00106E17"/>
    <w:pPr>
      <w:suppressAutoHyphens w:val="0"/>
      <w:spacing w:line="312" w:lineRule="auto"/>
      <w:ind w:left="283"/>
    </w:pPr>
    <w:rPr>
      <w:rFonts w:cs="Times New Roman"/>
      <w:sz w:val="16"/>
      <w:szCs w:val="16"/>
    </w:rPr>
  </w:style>
  <w:style w:type="paragraph" w:customStyle="1" w:styleId="1d">
    <w:name w:val="Χωρίς διάστιχο1"/>
    <w:rsid w:val="00106E17"/>
    <w:pPr>
      <w:suppressAutoHyphens/>
      <w:jc w:val="both"/>
    </w:pPr>
    <w:rPr>
      <w:rFonts w:ascii="Calibri" w:hAnsi="Calibri" w:cs="Calibri"/>
      <w:sz w:val="22"/>
      <w:szCs w:val="24"/>
      <w:lang w:val="en-GB" w:eastAsia="zh-CN"/>
    </w:rPr>
  </w:style>
  <w:style w:type="paragraph" w:customStyle="1" w:styleId="af8">
    <w:name w:val="Περιεχόμενα πίνακα"/>
    <w:basedOn w:val="a"/>
    <w:rsid w:val="00106E17"/>
    <w:pPr>
      <w:suppressLineNumbers/>
    </w:pPr>
  </w:style>
  <w:style w:type="paragraph" w:customStyle="1" w:styleId="af9">
    <w:name w:val="Επικεφαλίδα πίνακα"/>
    <w:basedOn w:val="af8"/>
    <w:rsid w:val="00106E17"/>
    <w:pPr>
      <w:jc w:val="center"/>
    </w:pPr>
    <w:rPr>
      <w:b/>
      <w:bCs/>
    </w:rPr>
  </w:style>
  <w:style w:type="paragraph" w:customStyle="1" w:styleId="footers">
    <w:name w:val="footers"/>
    <w:basedOn w:val="foothanging"/>
    <w:rsid w:val="00106E17"/>
  </w:style>
  <w:style w:type="paragraph" w:customStyle="1" w:styleId="Standard">
    <w:name w:val="Standard"/>
    <w:rsid w:val="00106E17"/>
    <w:pPr>
      <w:widowControl w:val="0"/>
      <w:suppressAutoHyphens/>
      <w:textAlignment w:val="baseline"/>
    </w:pPr>
    <w:rPr>
      <w:rFonts w:eastAsia="SimSun" w:cs="Lucida Sans"/>
      <w:kern w:val="1"/>
      <w:sz w:val="24"/>
      <w:szCs w:val="24"/>
      <w:lang w:eastAsia="zh-CN" w:bidi="hi-IN"/>
    </w:rPr>
  </w:style>
  <w:style w:type="paragraph" w:customStyle="1" w:styleId="Textbody">
    <w:name w:val="Text body"/>
    <w:basedOn w:val="Standard"/>
    <w:rsid w:val="00106E17"/>
    <w:pPr>
      <w:spacing w:after="120"/>
    </w:pPr>
  </w:style>
  <w:style w:type="paragraph" w:customStyle="1" w:styleId="Footnote">
    <w:name w:val="Footnote"/>
    <w:basedOn w:val="Standard"/>
    <w:rsid w:val="00106E17"/>
    <w:pPr>
      <w:suppressLineNumbers/>
      <w:ind w:left="283" w:hanging="283"/>
    </w:pPr>
    <w:rPr>
      <w:sz w:val="20"/>
      <w:szCs w:val="20"/>
    </w:rPr>
  </w:style>
  <w:style w:type="paragraph" w:customStyle="1" w:styleId="311">
    <w:name w:val="Σώμα κείμενου 31"/>
    <w:basedOn w:val="a"/>
    <w:rsid w:val="00106E17"/>
    <w:rPr>
      <w:sz w:val="16"/>
      <w:szCs w:val="16"/>
    </w:rPr>
  </w:style>
  <w:style w:type="paragraph" w:customStyle="1" w:styleId="fooot">
    <w:name w:val="fooot"/>
    <w:basedOn w:val="footers"/>
    <w:rsid w:val="00106E17"/>
  </w:style>
  <w:style w:type="paragraph" w:styleId="afa">
    <w:name w:val="Balloon Text"/>
    <w:basedOn w:val="a"/>
    <w:uiPriority w:val="99"/>
    <w:rsid w:val="00106E17"/>
    <w:pPr>
      <w:spacing w:after="0"/>
    </w:pPr>
    <w:rPr>
      <w:rFonts w:ascii="Tahoma" w:hAnsi="Tahoma" w:cs="Tahoma"/>
      <w:sz w:val="16"/>
      <w:szCs w:val="16"/>
    </w:rPr>
  </w:style>
  <w:style w:type="paragraph" w:customStyle="1" w:styleId="1e">
    <w:name w:val="Κείμενο σχολίου1"/>
    <w:basedOn w:val="a"/>
    <w:rsid w:val="00106E17"/>
    <w:rPr>
      <w:sz w:val="20"/>
      <w:szCs w:val="20"/>
    </w:rPr>
  </w:style>
  <w:style w:type="paragraph" w:styleId="afb">
    <w:name w:val="annotation subject"/>
    <w:basedOn w:val="1e"/>
    <w:next w:val="1e"/>
    <w:rsid w:val="00106E17"/>
    <w:rPr>
      <w:b/>
      <w:bCs/>
    </w:rPr>
  </w:style>
  <w:style w:type="paragraph" w:styleId="-HTML">
    <w:name w:val="HTML Preformatted"/>
    <w:basedOn w:val="a"/>
    <w:rsid w:val="00106E1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/>
      <w:jc w:val="left"/>
    </w:pPr>
    <w:rPr>
      <w:rFonts w:ascii="Courier New" w:hAnsi="Courier New" w:cs="Courier New"/>
      <w:sz w:val="20"/>
      <w:szCs w:val="20"/>
      <w:lang w:val="en-US"/>
    </w:rPr>
  </w:style>
  <w:style w:type="paragraph" w:styleId="afc">
    <w:name w:val="Revision"/>
    <w:rsid w:val="00106E17"/>
    <w:pPr>
      <w:suppressAutoHyphens/>
    </w:pPr>
    <w:rPr>
      <w:rFonts w:ascii="Calibri" w:hAnsi="Calibri" w:cs="Calibri"/>
      <w:sz w:val="22"/>
      <w:szCs w:val="24"/>
      <w:lang w:val="en-GB" w:eastAsia="zh-CN"/>
    </w:rPr>
  </w:style>
  <w:style w:type="paragraph" w:customStyle="1" w:styleId="21">
    <w:name w:val="Λίστα με κουκκίδες 21"/>
    <w:basedOn w:val="a"/>
    <w:rsid w:val="00106E17"/>
    <w:pPr>
      <w:numPr>
        <w:numId w:val="2"/>
      </w:numPr>
      <w:suppressAutoHyphens w:val="0"/>
      <w:spacing w:after="0" w:line="360" w:lineRule="auto"/>
    </w:pPr>
    <w:rPr>
      <w:rFonts w:ascii="Trebuchet MS" w:hAnsi="Trebuchet MS" w:cs="Times New Roman"/>
      <w:szCs w:val="20"/>
      <w:lang w:val="en-US"/>
    </w:rPr>
  </w:style>
  <w:style w:type="paragraph" w:customStyle="1" w:styleId="100">
    <w:name w:val="Περιεχόμενα 10"/>
    <w:basedOn w:val="af1"/>
    <w:rsid w:val="00106E17"/>
    <w:pPr>
      <w:tabs>
        <w:tab w:val="right" w:leader="dot" w:pos="7091"/>
      </w:tabs>
      <w:ind w:left="2547"/>
    </w:pPr>
  </w:style>
  <w:style w:type="paragraph" w:customStyle="1" w:styleId="afd">
    <w:name w:val="Οριζόντια γραμμή"/>
    <w:basedOn w:val="a"/>
    <w:next w:val="ae"/>
    <w:rsid w:val="00106E17"/>
    <w:pPr>
      <w:suppressLineNumbers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pacing w:after="283"/>
    </w:pPr>
    <w:rPr>
      <w:sz w:val="12"/>
      <w:szCs w:val="12"/>
    </w:rPr>
  </w:style>
  <w:style w:type="paragraph" w:customStyle="1" w:styleId="1f">
    <w:name w:val="Σώμα κειμένου1"/>
    <w:basedOn w:val="a"/>
    <w:link w:val="Bodytext"/>
    <w:rsid w:val="00CA1DD7"/>
    <w:pPr>
      <w:widowControl w:val="0"/>
      <w:shd w:val="clear" w:color="auto" w:fill="FFFFFF"/>
      <w:suppressAutoHyphens w:val="0"/>
      <w:spacing w:before="300" w:after="0" w:line="259" w:lineRule="exact"/>
      <w:ind w:hanging="2720"/>
      <w:jc w:val="left"/>
    </w:pPr>
    <w:rPr>
      <w:rFonts w:ascii="Arial" w:eastAsia="Arial" w:hAnsi="Arial" w:cs="Arial"/>
      <w:color w:val="000000"/>
      <w:szCs w:val="22"/>
      <w:lang w:val="el-GR" w:eastAsia="el-GR"/>
    </w:rPr>
  </w:style>
  <w:style w:type="character" w:customStyle="1" w:styleId="Bodytext13ptBold">
    <w:name w:val="Body text + 13 pt;Bold"/>
    <w:basedOn w:val="a0"/>
    <w:rsid w:val="00CA1DD7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el-GR"/>
    </w:rPr>
  </w:style>
  <w:style w:type="paragraph" w:styleId="28">
    <w:name w:val="Body Text 2"/>
    <w:basedOn w:val="a"/>
    <w:link w:val="2Char0"/>
    <w:unhideWhenUsed/>
    <w:rsid w:val="00464308"/>
    <w:pPr>
      <w:spacing w:line="480" w:lineRule="auto"/>
    </w:pPr>
  </w:style>
  <w:style w:type="character" w:customStyle="1" w:styleId="2Char0">
    <w:name w:val="Σώμα κείμενου 2 Char"/>
    <w:basedOn w:val="a0"/>
    <w:link w:val="28"/>
    <w:rsid w:val="00464308"/>
    <w:rPr>
      <w:rFonts w:ascii="Calibri" w:hAnsi="Calibri" w:cs="Calibri"/>
      <w:sz w:val="22"/>
      <w:szCs w:val="24"/>
      <w:lang w:val="en-GB" w:eastAsia="zh-CN"/>
    </w:rPr>
  </w:style>
  <w:style w:type="paragraph" w:styleId="32">
    <w:name w:val="Body Text 3"/>
    <w:basedOn w:val="a"/>
    <w:link w:val="3Char0"/>
    <w:unhideWhenUsed/>
    <w:rsid w:val="00216E8A"/>
    <w:rPr>
      <w:sz w:val="16"/>
      <w:szCs w:val="16"/>
    </w:rPr>
  </w:style>
  <w:style w:type="character" w:customStyle="1" w:styleId="3Char0">
    <w:name w:val="Σώμα κείμενου 3 Char"/>
    <w:basedOn w:val="a0"/>
    <w:link w:val="32"/>
    <w:rsid w:val="00216E8A"/>
    <w:rPr>
      <w:rFonts w:ascii="Calibri" w:hAnsi="Calibri" w:cs="Calibri"/>
      <w:sz w:val="16"/>
      <w:szCs w:val="16"/>
      <w:lang w:val="en-GB" w:eastAsia="zh-CN"/>
    </w:rPr>
  </w:style>
  <w:style w:type="paragraph" w:customStyle="1" w:styleId="33">
    <w:name w:val="Σώμα κειμένου (3)"/>
    <w:basedOn w:val="a"/>
    <w:link w:val="34"/>
    <w:rsid w:val="00216E8A"/>
    <w:pPr>
      <w:widowControl w:val="0"/>
      <w:shd w:val="clear" w:color="auto" w:fill="FFFFFF"/>
      <w:suppressAutoHyphens w:val="0"/>
      <w:spacing w:before="660" w:after="780" w:line="336" w:lineRule="exact"/>
      <w:jc w:val="center"/>
    </w:pPr>
    <w:rPr>
      <w:rFonts w:ascii="Tahoma" w:eastAsia="Tahoma" w:hAnsi="Tahoma" w:cs="Tahoma"/>
      <w:b/>
      <w:bCs/>
      <w:color w:val="000000"/>
      <w:sz w:val="28"/>
      <w:szCs w:val="28"/>
      <w:lang w:val="el-GR" w:eastAsia="el-GR"/>
    </w:rPr>
  </w:style>
  <w:style w:type="paragraph" w:customStyle="1" w:styleId="71">
    <w:name w:val="Σώμα κειμένου7"/>
    <w:basedOn w:val="a"/>
    <w:rsid w:val="00E3374B"/>
    <w:pPr>
      <w:widowControl w:val="0"/>
      <w:shd w:val="clear" w:color="auto" w:fill="FFFFFF"/>
      <w:suppressAutoHyphens w:val="0"/>
      <w:spacing w:after="0" w:line="288" w:lineRule="exact"/>
      <w:jc w:val="left"/>
    </w:pPr>
    <w:rPr>
      <w:rFonts w:ascii="Arial Narrow" w:eastAsia="Arial Narrow" w:hAnsi="Arial Narrow" w:cs="Times New Roman"/>
      <w:sz w:val="21"/>
      <w:szCs w:val="21"/>
      <w:lang w:val="el-GR" w:eastAsia="el-GR"/>
    </w:rPr>
  </w:style>
  <w:style w:type="character" w:customStyle="1" w:styleId="Bodytext">
    <w:name w:val="Body text_"/>
    <w:basedOn w:val="a0"/>
    <w:link w:val="1f"/>
    <w:uiPriority w:val="99"/>
    <w:rsid w:val="00914FE3"/>
    <w:rPr>
      <w:rFonts w:ascii="Arial" w:eastAsia="Arial" w:hAnsi="Arial" w:cs="Arial"/>
      <w:color w:val="000000"/>
      <w:sz w:val="22"/>
      <w:szCs w:val="22"/>
      <w:shd w:val="clear" w:color="auto" w:fill="FFFFFF"/>
    </w:rPr>
  </w:style>
  <w:style w:type="character" w:customStyle="1" w:styleId="Char2">
    <w:name w:val="Σώμα κειμένου Char"/>
    <w:basedOn w:val="a0"/>
    <w:link w:val="ae"/>
    <w:rsid w:val="000426AB"/>
    <w:rPr>
      <w:rFonts w:ascii="Calibri" w:hAnsi="Calibri" w:cs="Calibri"/>
      <w:sz w:val="22"/>
      <w:szCs w:val="24"/>
      <w:lang w:val="en-GB" w:eastAsia="zh-CN"/>
    </w:rPr>
  </w:style>
  <w:style w:type="character" w:styleId="afe">
    <w:name w:val="annotation reference"/>
    <w:basedOn w:val="a0"/>
    <w:uiPriority w:val="99"/>
    <w:unhideWhenUsed/>
    <w:rsid w:val="006815F8"/>
    <w:rPr>
      <w:sz w:val="16"/>
      <w:szCs w:val="16"/>
    </w:rPr>
  </w:style>
  <w:style w:type="paragraph" w:styleId="aff">
    <w:name w:val="annotation text"/>
    <w:basedOn w:val="a"/>
    <w:link w:val="Char10"/>
    <w:unhideWhenUsed/>
    <w:rsid w:val="006815F8"/>
    <w:rPr>
      <w:sz w:val="20"/>
      <w:szCs w:val="20"/>
    </w:rPr>
  </w:style>
  <w:style w:type="character" w:customStyle="1" w:styleId="Char10">
    <w:name w:val="Κείμενο σχολίου Char1"/>
    <w:basedOn w:val="a0"/>
    <w:link w:val="aff"/>
    <w:uiPriority w:val="99"/>
    <w:semiHidden/>
    <w:rsid w:val="006815F8"/>
    <w:rPr>
      <w:rFonts w:ascii="Calibri" w:hAnsi="Calibri" w:cs="Calibri"/>
      <w:lang w:val="en-GB" w:eastAsia="zh-CN"/>
    </w:rPr>
  </w:style>
  <w:style w:type="character" w:customStyle="1" w:styleId="Bodytext6">
    <w:name w:val="Body text6"/>
    <w:basedOn w:val="Bodytext"/>
    <w:uiPriority w:val="99"/>
    <w:rsid w:val="009E62EC"/>
    <w:rPr>
      <w:rFonts w:ascii="Bookman Old Style" w:eastAsia="Arial" w:hAnsi="Bookman Old Style" w:cs="Bookman Old Style"/>
      <w:color w:val="000000"/>
      <w:sz w:val="18"/>
      <w:szCs w:val="18"/>
      <w:u w:val="single"/>
      <w:shd w:val="clear" w:color="auto" w:fill="FFFFFF"/>
    </w:rPr>
  </w:style>
  <w:style w:type="character" w:customStyle="1" w:styleId="Bodytext5">
    <w:name w:val="Body text5"/>
    <w:basedOn w:val="Bodytext"/>
    <w:uiPriority w:val="99"/>
    <w:rsid w:val="009E62EC"/>
    <w:rPr>
      <w:rFonts w:ascii="Bookman Old Style" w:eastAsia="Arial" w:hAnsi="Bookman Old Style" w:cs="Bookman Old Style"/>
      <w:color w:val="000000"/>
      <w:sz w:val="18"/>
      <w:szCs w:val="18"/>
      <w:u w:val="single"/>
      <w:shd w:val="clear" w:color="auto" w:fill="FFFFFF"/>
      <w:lang w:val="en-US" w:eastAsia="en-US"/>
    </w:rPr>
  </w:style>
  <w:style w:type="character" w:customStyle="1" w:styleId="Bodytext4">
    <w:name w:val="Body text4"/>
    <w:basedOn w:val="Bodytext"/>
    <w:uiPriority w:val="99"/>
    <w:rsid w:val="009E62EC"/>
    <w:rPr>
      <w:rFonts w:ascii="Bookman Old Style" w:eastAsia="Arial" w:hAnsi="Bookman Old Style" w:cs="Bookman Old Style"/>
      <w:noProof/>
      <w:color w:val="000000"/>
      <w:sz w:val="18"/>
      <w:szCs w:val="18"/>
      <w:u w:val="none"/>
      <w:shd w:val="clear" w:color="auto" w:fill="FFFFFF"/>
    </w:rPr>
  </w:style>
  <w:style w:type="paragraph" w:customStyle="1" w:styleId="Bodytext1">
    <w:name w:val="Body text1"/>
    <w:basedOn w:val="a"/>
    <w:uiPriority w:val="99"/>
    <w:rsid w:val="009E62EC"/>
    <w:pPr>
      <w:widowControl w:val="0"/>
      <w:shd w:val="clear" w:color="auto" w:fill="FFFFFF"/>
      <w:suppressAutoHyphens w:val="0"/>
      <w:spacing w:before="540" w:after="0" w:line="370" w:lineRule="exact"/>
      <w:ind w:hanging="600"/>
      <w:jc w:val="left"/>
    </w:pPr>
    <w:rPr>
      <w:rFonts w:ascii="Bookman Old Style" w:hAnsi="Bookman Old Style" w:cs="Bookman Old Style"/>
      <w:spacing w:val="-1"/>
      <w:sz w:val="18"/>
      <w:szCs w:val="18"/>
      <w:lang w:val="el-GR" w:eastAsia="el-GR"/>
    </w:rPr>
  </w:style>
  <w:style w:type="character" w:customStyle="1" w:styleId="aff0">
    <w:name w:val="Σώμα κειμένου_"/>
    <w:link w:val="41"/>
    <w:rsid w:val="009A0DA6"/>
    <w:rPr>
      <w:sz w:val="23"/>
      <w:szCs w:val="23"/>
      <w:shd w:val="clear" w:color="auto" w:fill="FFFFFF"/>
    </w:rPr>
  </w:style>
  <w:style w:type="paragraph" w:customStyle="1" w:styleId="41">
    <w:name w:val="Σώμα κειμένου4"/>
    <w:basedOn w:val="a"/>
    <w:link w:val="aff0"/>
    <w:rsid w:val="009A0DA6"/>
    <w:pPr>
      <w:widowControl w:val="0"/>
      <w:shd w:val="clear" w:color="auto" w:fill="FFFFFF"/>
      <w:suppressAutoHyphens w:val="0"/>
      <w:spacing w:line="0" w:lineRule="atLeast"/>
      <w:ind w:hanging="720"/>
      <w:jc w:val="left"/>
    </w:pPr>
    <w:rPr>
      <w:rFonts w:ascii="Times New Roman" w:hAnsi="Times New Roman" w:cs="Times New Roman"/>
      <w:sz w:val="23"/>
      <w:szCs w:val="23"/>
    </w:rPr>
  </w:style>
  <w:style w:type="character" w:customStyle="1" w:styleId="6Char">
    <w:name w:val="Επικεφαλίδα 6 Char"/>
    <w:basedOn w:val="a0"/>
    <w:link w:val="6"/>
    <w:rsid w:val="008844A7"/>
    <w:rPr>
      <w:rFonts w:ascii="POlympiaBold" w:hAnsi="POlympiaBold"/>
      <w:b/>
      <w:sz w:val="22"/>
      <w:lang w:eastAsia="en-US"/>
    </w:rPr>
  </w:style>
  <w:style w:type="character" w:customStyle="1" w:styleId="7Char">
    <w:name w:val="Επικεφαλίδα 7 Char"/>
    <w:basedOn w:val="a0"/>
    <w:link w:val="7"/>
    <w:rsid w:val="008844A7"/>
    <w:rPr>
      <w:b/>
      <w:bCs/>
      <w:sz w:val="28"/>
      <w:szCs w:val="24"/>
      <w:shd w:val="pct10" w:color="auto" w:fill="auto"/>
    </w:rPr>
  </w:style>
  <w:style w:type="character" w:customStyle="1" w:styleId="8Char">
    <w:name w:val="Επικεφαλίδα 8 Char"/>
    <w:basedOn w:val="a0"/>
    <w:link w:val="8"/>
    <w:rsid w:val="008844A7"/>
    <w:rPr>
      <w:b/>
      <w:sz w:val="24"/>
      <w:lang w:val="en-US" w:eastAsia="en-US"/>
    </w:rPr>
  </w:style>
  <w:style w:type="character" w:customStyle="1" w:styleId="1Char">
    <w:name w:val="Επικεφαλίδα 1 Char"/>
    <w:basedOn w:val="a0"/>
    <w:link w:val="1"/>
    <w:rsid w:val="008844A7"/>
    <w:rPr>
      <w:rFonts w:ascii="Arial" w:hAnsi="Arial" w:cs="Arial"/>
      <w:b/>
      <w:bCs/>
      <w:color w:val="333399"/>
      <w:sz w:val="28"/>
      <w:szCs w:val="32"/>
      <w:lang w:val="en-US" w:eastAsia="zh-CN"/>
    </w:rPr>
  </w:style>
  <w:style w:type="character" w:customStyle="1" w:styleId="2Char">
    <w:name w:val="Επικεφαλίδα 2 Char"/>
    <w:link w:val="2"/>
    <w:rsid w:val="008844A7"/>
    <w:rPr>
      <w:rFonts w:ascii="Arial" w:hAnsi="Arial" w:cs="Arial"/>
      <w:b/>
      <w:color w:val="002060"/>
      <w:sz w:val="24"/>
      <w:szCs w:val="22"/>
      <w:lang w:val="en-GB" w:eastAsia="zh-CN"/>
    </w:rPr>
  </w:style>
  <w:style w:type="character" w:customStyle="1" w:styleId="3Char">
    <w:name w:val="Επικεφαλίδα 3 Char"/>
    <w:basedOn w:val="a0"/>
    <w:link w:val="3"/>
    <w:rsid w:val="008844A7"/>
    <w:rPr>
      <w:rFonts w:ascii="Arial" w:hAnsi="Arial"/>
      <w:b/>
      <w:bCs/>
      <w:sz w:val="22"/>
      <w:szCs w:val="26"/>
      <w:lang w:val="en-GB" w:eastAsia="zh-CN"/>
    </w:rPr>
  </w:style>
  <w:style w:type="character" w:customStyle="1" w:styleId="4Char">
    <w:name w:val="Επικεφαλίδα 4 Char"/>
    <w:basedOn w:val="a0"/>
    <w:link w:val="4"/>
    <w:rsid w:val="008844A7"/>
    <w:rPr>
      <w:rFonts w:ascii="Arial" w:hAnsi="Arial"/>
      <w:b/>
      <w:bCs/>
      <w:sz w:val="22"/>
      <w:szCs w:val="28"/>
      <w:lang w:val="en-GB" w:eastAsia="zh-CN"/>
    </w:rPr>
  </w:style>
  <w:style w:type="character" w:customStyle="1" w:styleId="5Char">
    <w:name w:val="Επικεφαλίδα 5 Char"/>
    <w:basedOn w:val="a0"/>
    <w:link w:val="5"/>
    <w:rsid w:val="008844A7"/>
    <w:rPr>
      <w:rFonts w:ascii="Lucida Sans" w:hAnsi="Lucida Sans" w:cs="Lucida Sans"/>
      <w:b/>
      <w:sz w:val="22"/>
      <w:lang w:val="en-US" w:eastAsia="zh-CN"/>
    </w:rPr>
  </w:style>
  <w:style w:type="paragraph" w:styleId="aff1">
    <w:name w:val="List Paragraph"/>
    <w:basedOn w:val="a"/>
    <w:qFormat/>
    <w:rsid w:val="008844A7"/>
    <w:pPr>
      <w:suppressAutoHyphens w:val="0"/>
      <w:spacing w:after="0"/>
      <w:ind w:left="720"/>
      <w:jc w:val="left"/>
    </w:pPr>
    <w:rPr>
      <w:rFonts w:ascii="Times New Roman" w:hAnsi="Times New Roman" w:cs="Times New Roman"/>
      <w:sz w:val="24"/>
      <w:lang w:val="el-GR" w:eastAsia="el-GR"/>
    </w:rPr>
  </w:style>
  <w:style w:type="character" w:styleId="aff2">
    <w:name w:val="Subtle Reference"/>
    <w:basedOn w:val="a0"/>
    <w:uiPriority w:val="31"/>
    <w:qFormat/>
    <w:rsid w:val="008844A7"/>
    <w:rPr>
      <w:smallCaps/>
      <w:color w:val="C0504D"/>
      <w:u w:val="single"/>
    </w:rPr>
  </w:style>
  <w:style w:type="character" w:styleId="aff3">
    <w:name w:val="Book Title"/>
    <w:basedOn w:val="a0"/>
    <w:uiPriority w:val="33"/>
    <w:qFormat/>
    <w:rsid w:val="008844A7"/>
    <w:rPr>
      <w:b/>
      <w:bCs/>
      <w:smallCaps/>
      <w:spacing w:val="5"/>
    </w:rPr>
  </w:style>
  <w:style w:type="paragraph" w:styleId="aff4">
    <w:name w:val="TOC Heading"/>
    <w:basedOn w:val="1"/>
    <w:next w:val="a"/>
    <w:uiPriority w:val="39"/>
    <w:qFormat/>
    <w:rsid w:val="008844A7"/>
    <w:pPr>
      <w:keepLines/>
      <w:pageBreakBefore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uppressAutoHyphens w:val="0"/>
      <w:spacing w:before="480" w:after="0" w:line="276" w:lineRule="auto"/>
      <w:jc w:val="left"/>
      <w:outlineLvl w:val="9"/>
    </w:pPr>
    <w:rPr>
      <w:rFonts w:ascii="Cambria" w:hAnsi="Cambria" w:cs="Times New Roman"/>
      <w:color w:val="365F91"/>
      <w:szCs w:val="28"/>
      <w:lang w:val="el-GR" w:eastAsia="en-US"/>
    </w:rPr>
  </w:style>
  <w:style w:type="character" w:customStyle="1" w:styleId="Char6">
    <w:name w:val="Σώμα κείμενου με εσοχή Char"/>
    <w:aliases w:val="Σώμα κείμενου με εσοχή2 Char"/>
    <w:basedOn w:val="a0"/>
    <w:link w:val="af7"/>
    <w:rsid w:val="008844A7"/>
    <w:rPr>
      <w:rFonts w:ascii="Arial" w:hAnsi="Arial" w:cs="Arial"/>
      <w:sz w:val="22"/>
      <w:szCs w:val="24"/>
      <w:lang w:val="en-GB" w:eastAsia="zh-CN"/>
    </w:rPr>
  </w:style>
  <w:style w:type="paragraph" w:customStyle="1" w:styleId="aff5">
    <w:name w:val="äéåõèõíóç"/>
    <w:basedOn w:val="a"/>
    <w:rsid w:val="008844A7"/>
    <w:pPr>
      <w:tabs>
        <w:tab w:val="left" w:pos="1418"/>
      </w:tabs>
      <w:suppressAutoHyphens w:val="0"/>
      <w:spacing w:before="120" w:after="0"/>
    </w:pPr>
    <w:rPr>
      <w:rFonts w:ascii="Times New Roman" w:hAnsi="Times New Roman" w:cs="Times New Roman"/>
      <w:sz w:val="24"/>
      <w:szCs w:val="20"/>
      <w:lang w:val="el-GR" w:eastAsia="en-US"/>
    </w:rPr>
  </w:style>
  <w:style w:type="character" w:customStyle="1" w:styleId="Char4">
    <w:name w:val="Κεφαλίδα Char"/>
    <w:basedOn w:val="a0"/>
    <w:link w:val="af3"/>
    <w:rsid w:val="008844A7"/>
    <w:rPr>
      <w:rFonts w:ascii="Calibri" w:hAnsi="Calibri" w:cs="Calibri"/>
      <w:sz w:val="22"/>
      <w:szCs w:val="24"/>
      <w:lang w:val="en-GB" w:eastAsia="zh-CN"/>
    </w:rPr>
  </w:style>
  <w:style w:type="paragraph" w:styleId="29">
    <w:name w:val="Body Text Indent 2"/>
    <w:basedOn w:val="a"/>
    <w:link w:val="2Char1"/>
    <w:rsid w:val="008844A7"/>
    <w:pPr>
      <w:suppressAutoHyphens w:val="0"/>
      <w:spacing w:after="0" w:line="240" w:lineRule="atLeast"/>
      <w:ind w:firstLine="720"/>
    </w:pPr>
    <w:rPr>
      <w:rFonts w:ascii="Times New Roman" w:hAnsi="Times New Roman" w:cs="Times New Roman"/>
      <w:lang w:val="el-GR" w:eastAsia="el-GR"/>
    </w:rPr>
  </w:style>
  <w:style w:type="character" w:customStyle="1" w:styleId="2Char1">
    <w:name w:val="Σώμα κείμενου με εσοχή 2 Char"/>
    <w:basedOn w:val="a0"/>
    <w:link w:val="29"/>
    <w:rsid w:val="008844A7"/>
    <w:rPr>
      <w:sz w:val="22"/>
      <w:szCs w:val="24"/>
    </w:rPr>
  </w:style>
  <w:style w:type="character" w:customStyle="1" w:styleId="Char3">
    <w:name w:val="Υποσέλιδο Char"/>
    <w:basedOn w:val="a0"/>
    <w:link w:val="af2"/>
    <w:uiPriority w:val="99"/>
    <w:rsid w:val="008844A7"/>
    <w:rPr>
      <w:rFonts w:ascii="Calibri" w:eastAsia="MS Mincho" w:hAnsi="Calibri" w:cs="Calibri"/>
      <w:sz w:val="22"/>
      <w:szCs w:val="24"/>
      <w:lang w:val="en-US" w:eastAsia="ja-JP"/>
    </w:rPr>
  </w:style>
  <w:style w:type="table" w:styleId="aff6">
    <w:name w:val="Table Grid"/>
    <w:basedOn w:val="a1"/>
    <w:rsid w:val="008844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5">
    <w:name w:val="Body Text Indent 3"/>
    <w:basedOn w:val="a"/>
    <w:link w:val="3Char1"/>
    <w:rsid w:val="008844A7"/>
    <w:pPr>
      <w:suppressAutoHyphens w:val="0"/>
      <w:ind w:left="283"/>
      <w:jc w:val="left"/>
    </w:pPr>
    <w:rPr>
      <w:rFonts w:ascii="Times New Roman" w:hAnsi="Times New Roman" w:cs="Times New Roman"/>
      <w:sz w:val="16"/>
      <w:szCs w:val="16"/>
      <w:lang w:val="el-GR" w:eastAsia="el-GR"/>
    </w:rPr>
  </w:style>
  <w:style w:type="character" w:customStyle="1" w:styleId="3Char1">
    <w:name w:val="Σώμα κείμενου με εσοχή 3 Char"/>
    <w:basedOn w:val="a0"/>
    <w:link w:val="35"/>
    <w:rsid w:val="008844A7"/>
    <w:rPr>
      <w:sz w:val="16"/>
      <w:szCs w:val="16"/>
    </w:rPr>
  </w:style>
  <w:style w:type="paragraph" w:customStyle="1" w:styleId="as">
    <w:name w:val=".as..."/>
    <w:basedOn w:val="Default"/>
    <w:next w:val="Default"/>
    <w:rsid w:val="008844A7"/>
    <w:pPr>
      <w:widowControl/>
      <w:suppressAutoHyphens w:val="0"/>
      <w:autoSpaceDE w:val="0"/>
      <w:autoSpaceDN w:val="0"/>
      <w:adjustRightInd w:val="0"/>
    </w:pPr>
    <w:rPr>
      <w:rFonts w:ascii="Times New Roman" w:eastAsia="Times New Roman" w:hAnsi="Times New Roman" w:cs="Times New Roman"/>
      <w:color w:val="auto"/>
      <w:lang w:eastAsia="el-GR" w:bidi="ar-SA"/>
    </w:rPr>
  </w:style>
  <w:style w:type="paragraph" w:customStyle="1" w:styleId="CharChar1CharCharCharCharCharCharCharChar">
    <w:name w:val="Char Char1 Char Char Char Char Char Char Char Char"/>
    <w:basedOn w:val="a"/>
    <w:rsid w:val="008844A7"/>
    <w:pPr>
      <w:suppressAutoHyphens w:val="0"/>
      <w:spacing w:after="160" w:line="240" w:lineRule="exact"/>
      <w:jc w:val="left"/>
    </w:pPr>
    <w:rPr>
      <w:rFonts w:ascii="Verdana" w:hAnsi="Verdana" w:cs="Times New Roman"/>
      <w:sz w:val="20"/>
      <w:szCs w:val="20"/>
      <w:lang w:val="en-US" w:eastAsia="en-US"/>
    </w:rPr>
  </w:style>
  <w:style w:type="paragraph" w:customStyle="1" w:styleId="CharChar2CharCharCharCharCharCharCharCharChar">
    <w:name w:val="Char Char2 Char Char Char Char Char Char Char Char Char"/>
    <w:basedOn w:val="a"/>
    <w:rsid w:val="008844A7"/>
    <w:pPr>
      <w:suppressAutoHyphens w:val="0"/>
      <w:spacing w:after="160" w:line="240" w:lineRule="exact"/>
      <w:jc w:val="left"/>
    </w:pPr>
    <w:rPr>
      <w:rFonts w:ascii="Verdana" w:hAnsi="Verdana" w:cs="Times New Roman"/>
      <w:sz w:val="20"/>
      <w:szCs w:val="20"/>
      <w:lang w:val="en-US" w:eastAsia="en-US"/>
    </w:rPr>
  </w:style>
  <w:style w:type="paragraph" w:styleId="Web">
    <w:name w:val="Normal (Web)"/>
    <w:basedOn w:val="a"/>
    <w:rsid w:val="008844A7"/>
    <w:pPr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color w:val="000000"/>
      <w:sz w:val="24"/>
      <w:lang w:eastAsia="en-US"/>
    </w:rPr>
  </w:style>
  <w:style w:type="character" w:customStyle="1" w:styleId="apple-style-span">
    <w:name w:val="apple-style-span"/>
    <w:basedOn w:val="a0"/>
    <w:rsid w:val="008844A7"/>
  </w:style>
  <w:style w:type="paragraph" w:customStyle="1" w:styleId="36">
    <w:name w:val="Σώμα κειμένου3"/>
    <w:basedOn w:val="a"/>
    <w:rsid w:val="008844A7"/>
    <w:pPr>
      <w:widowControl w:val="0"/>
      <w:shd w:val="clear" w:color="auto" w:fill="FFFFFF"/>
      <w:suppressAutoHyphens w:val="0"/>
      <w:spacing w:after="240" w:line="274" w:lineRule="exact"/>
      <w:ind w:hanging="360"/>
      <w:jc w:val="left"/>
    </w:pPr>
    <w:rPr>
      <w:rFonts w:ascii="Times New Roman" w:hAnsi="Times New Roman" w:cs="Times New Roman"/>
      <w:color w:val="000000"/>
      <w:sz w:val="23"/>
      <w:szCs w:val="23"/>
      <w:lang w:val="el-GR" w:eastAsia="el-GR"/>
    </w:rPr>
  </w:style>
  <w:style w:type="paragraph" w:customStyle="1" w:styleId="42">
    <w:name w:val="Επικεφαλίδα #4"/>
    <w:basedOn w:val="a"/>
    <w:rsid w:val="008844A7"/>
    <w:pPr>
      <w:widowControl w:val="0"/>
      <w:shd w:val="clear" w:color="auto" w:fill="FFFFFF"/>
      <w:suppressAutoHyphens w:val="0"/>
      <w:spacing w:after="420" w:line="0" w:lineRule="atLeast"/>
      <w:jc w:val="center"/>
      <w:outlineLvl w:val="3"/>
    </w:pPr>
    <w:rPr>
      <w:rFonts w:ascii="Tahoma" w:eastAsia="Tahoma" w:hAnsi="Tahoma" w:cs="Tahoma"/>
      <w:b/>
      <w:bCs/>
      <w:color w:val="000000"/>
      <w:sz w:val="31"/>
      <w:szCs w:val="31"/>
      <w:lang w:val="el-GR" w:eastAsia="el-GR"/>
    </w:rPr>
  </w:style>
  <w:style w:type="character" w:customStyle="1" w:styleId="2a">
    <w:name w:val="Σώμα κειμένου2"/>
    <w:rsid w:val="008844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el-GR"/>
    </w:rPr>
  </w:style>
  <w:style w:type="character" w:customStyle="1" w:styleId="1f0">
    <w:name w:val="Σώμα κειμένου1"/>
    <w:rsid w:val="008844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single"/>
      <w:lang w:val="el-GR"/>
    </w:rPr>
  </w:style>
  <w:style w:type="paragraph" w:customStyle="1" w:styleId="xl24">
    <w:name w:val="xl24"/>
    <w:basedOn w:val="a"/>
    <w:rsid w:val="008844A7"/>
    <w:pPr>
      <w:pBdr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</w:pPr>
    <w:rPr>
      <w:rFonts w:ascii="Arial Unicode MS" w:eastAsia="Arial Unicode MS" w:hAnsi="Arial Unicode MS" w:cs="Arial Unicode MS"/>
      <w:b/>
      <w:bCs/>
      <w:sz w:val="24"/>
      <w:lang w:val="el-GR" w:eastAsia="el-GR"/>
    </w:rPr>
  </w:style>
  <w:style w:type="paragraph" w:customStyle="1" w:styleId="xl25">
    <w:name w:val="xl25"/>
    <w:basedOn w:val="a"/>
    <w:rsid w:val="008844A7"/>
    <w:pPr>
      <w:pBdr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</w:pPr>
    <w:rPr>
      <w:rFonts w:ascii="Arial Unicode MS" w:eastAsia="Arial Unicode MS" w:hAnsi="Arial Unicode MS" w:cs="Arial Unicode MS"/>
      <w:b/>
      <w:bCs/>
      <w:sz w:val="24"/>
      <w:lang w:val="el-GR" w:eastAsia="el-GR"/>
    </w:rPr>
  </w:style>
  <w:style w:type="paragraph" w:customStyle="1" w:styleId="xl26">
    <w:name w:val="xl26"/>
    <w:basedOn w:val="a"/>
    <w:rsid w:val="008844A7"/>
    <w:pPr>
      <w:pBdr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b/>
      <w:bCs/>
      <w:sz w:val="24"/>
      <w:lang w:val="el-GR" w:eastAsia="el-GR"/>
    </w:rPr>
  </w:style>
  <w:style w:type="paragraph" w:customStyle="1" w:styleId="xl27">
    <w:name w:val="xl27"/>
    <w:basedOn w:val="a"/>
    <w:rsid w:val="008844A7"/>
    <w:pPr>
      <w:pBdr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left"/>
    </w:pPr>
    <w:rPr>
      <w:rFonts w:ascii="Arial Unicode MS" w:eastAsia="Arial Unicode MS" w:hAnsi="Arial Unicode MS" w:cs="Arial Unicode MS"/>
      <w:sz w:val="24"/>
      <w:lang w:val="el-GR" w:eastAsia="el-GR"/>
    </w:rPr>
  </w:style>
  <w:style w:type="paragraph" w:customStyle="1" w:styleId="xl28">
    <w:name w:val="xl28"/>
    <w:basedOn w:val="a"/>
    <w:rsid w:val="008844A7"/>
    <w:pPr>
      <w:pBdr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left"/>
    </w:pPr>
    <w:rPr>
      <w:rFonts w:ascii="Arial Unicode MS" w:eastAsia="Arial Unicode MS" w:hAnsi="Arial Unicode MS" w:cs="Arial Unicode MS"/>
      <w:sz w:val="24"/>
      <w:lang w:val="el-GR" w:eastAsia="el-GR"/>
    </w:rPr>
  </w:style>
  <w:style w:type="paragraph" w:customStyle="1" w:styleId="xl29">
    <w:name w:val="xl29"/>
    <w:basedOn w:val="a"/>
    <w:rsid w:val="008844A7"/>
    <w:pPr>
      <w:pBdr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sz w:val="24"/>
      <w:lang w:val="el-GR" w:eastAsia="el-GR"/>
    </w:rPr>
  </w:style>
  <w:style w:type="paragraph" w:customStyle="1" w:styleId="xl30">
    <w:name w:val="xl30"/>
    <w:basedOn w:val="a"/>
    <w:rsid w:val="008844A7"/>
    <w:pPr>
      <w:pBdr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left"/>
    </w:pPr>
    <w:rPr>
      <w:rFonts w:ascii="Arial Unicode MS" w:eastAsia="Arial Unicode MS" w:hAnsi="Arial Unicode MS" w:cs="Arial Unicode MS"/>
      <w:sz w:val="24"/>
      <w:lang w:val="el-GR" w:eastAsia="el-GR"/>
    </w:rPr>
  </w:style>
  <w:style w:type="paragraph" w:customStyle="1" w:styleId="xl31">
    <w:name w:val="xl31"/>
    <w:basedOn w:val="a"/>
    <w:rsid w:val="008844A7"/>
    <w:pPr>
      <w:pBdr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b/>
      <w:bCs/>
      <w:sz w:val="24"/>
      <w:lang w:val="el-GR" w:eastAsia="el-GR"/>
    </w:rPr>
  </w:style>
  <w:style w:type="paragraph" w:customStyle="1" w:styleId="xl32">
    <w:name w:val="xl32"/>
    <w:basedOn w:val="a"/>
    <w:rsid w:val="008844A7"/>
    <w:pPr>
      <w:pBdr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sz w:val="24"/>
      <w:lang w:val="el-GR" w:eastAsia="el-GR"/>
    </w:rPr>
  </w:style>
  <w:style w:type="paragraph" w:customStyle="1" w:styleId="xl33">
    <w:name w:val="xl33"/>
    <w:basedOn w:val="a"/>
    <w:rsid w:val="008844A7"/>
    <w:pPr>
      <w:pBdr>
        <w:left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left"/>
    </w:pPr>
    <w:rPr>
      <w:rFonts w:ascii="Arial Unicode MS" w:eastAsia="Arial Unicode MS" w:hAnsi="Arial Unicode MS" w:cs="Arial Unicode MS"/>
      <w:sz w:val="24"/>
      <w:lang w:val="el-GR" w:eastAsia="el-GR"/>
    </w:rPr>
  </w:style>
  <w:style w:type="paragraph" w:customStyle="1" w:styleId="xl34">
    <w:name w:val="xl34"/>
    <w:basedOn w:val="a"/>
    <w:rsid w:val="008844A7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b/>
      <w:bCs/>
      <w:sz w:val="24"/>
      <w:lang w:val="el-GR" w:eastAsia="el-GR"/>
    </w:rPr>
  </w:style>
  <w:style w:type="paragraph" w:customStyle="1" w:styleId="xl35">
    <w:name w:val="xl35"/>
    <w:basedOn w:val="a"/>
    <w:rsid w:val="008844A7"/>
    <w:pPr>
      <w:pBdr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left"/>
    </w:pPr>
    <w:rPr>
      <w:rFonts w:ascii="Arial" w:eastAsia="Arial Unicode MS" w:hAnsi="Arial" w:cs="Arial"/>
      <w:sz w:val="24"/>
      <w:lang w:val="el-GR" w:eastAsia="el-GR"/>
    </w:rPr>
  </w:style>
  <w:style w:type="paragraph" w:customStyle="1" w:styleId="xl36">
    <w:name w:val="xl36"/>
    <w:basedOn w:val="a"/>
    <w:rsid w:val="008844A7"/>
    <w:pPr>
      <w:pBdr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right"/>
    </w:pPr>
    <w:rPr>
      <w:rFonts w:ascii="Arial" w:eastAsia="Arial Unicode MS" w:hAnsi="Arial" w:cs="Arial"/>
      <w:b/>
      <w:bCs/>
      <w:sz w:val="24"/>
      <w:lang w:val="el-GR" w:eastAsia="el-GR"/>
    </w:rPr>
  </w:style>
  <w:style w:type="paragraph" w:customStyle="1" w:styleId="xl37">
    <w:name w:val="xl37"/>
    <w:basedOn w:val="a"/>
    <w:rsid w:val="008844A7"/>
    <w:pPr>
      <w:pBdr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right"/>
    </w:pPr>
    <w:rPr>
      <w:rFonts w:ascii="Arial" w:eastAsia="Arial Unicode MS" w:hAnsi="Arial" w:cs="Arial"/>
      <w:b/>
      <w:bCs/>
      <w:sz w:val="24"/>
      <w:lang w:val="el-GR" w:eastAsia="el-GR"/>
    </w:rPr>
  </w:style>
  <w:style w:type="paragraph" w:customStyle="1" w:styleId="xl38">
    <w:name w:val="xl38"/>
    <w:basedOn w:val="a"/>
    <w:rsid w:val="008844A7"/>
    <w:pPr>
      <w:pBdr>
        <w:bottom w:val="single" w:sz="8" w:space="0" w:color="auto"/>
        <w:right w:val="single" w:sz="8" w:space="0" w:color="auto"/>
      </w:pBdr>
      <w:shd w:val="clear" w:color="auto" w:fill="FFFFFF"/>
      <w:suppressAutoHyphens w:val="0"/>
      <w:spacing w:before="100" w:beforeAutospacing="1" w:after="100" w:afterAutospacing="1"/>
      <w:jc w:val="left"/>
    </w:pPr>
    <w:rPr>
      <w:rFonts w:ascii="Arial Unicode MS" w:eastAsia="Arial Unicode MS" w:hAnsi="Arial Unicode MS" w:cs="Arial Unicode MS"/>
      <w:sz w:val="24"/>
      <w:lang w:val="el-GR" w:eastAsia="el-GR"/>
    </w:rPr>
  </w:style>
  <w:style w:type="paragraph" w:customStyle="1" w:styleId="xl39">
    <w:name w:val="xl39"/>
    <w:basedOn w:val="a"/>
    <w:rsid w:val="008844A7"/>
    <w:pPr>
      <w:pBdr>
        <w:bottom w:val="single" w:sz="8" w:space="0" w:color="auto"/>
        <w:right w:val="single" w:sz="8" w:space="0" w:color="auto"/>
      </w:pBdr>
      <w:shd w:val="clear" w:color="auto" w:fill="FFFFFF"/>
      <w:suppressAutoHyphens w:val="0"/>
      <w:spacing w:before="100" w:beforeAutospacing="1" w:after="100" w:afterAutospacing="1"/>
      <w:jc w:val="left"/>
    </w:pPr>
    <w:rPr>
      <w:rFonts w:ascii="Arial Unicode MS" w:eastAsia="Arial Unicode MS" w:hAnsi="Arial Unicode MS" w:cs="Arial Unicode MS"/>
      <w:sz w:val="24"/>
      <w:lang w:val="el-GR" w:eastAsia="el-GR"/>
    </w:rPr>
  </w:style>
  <w:style w:type="paragraph" w:customStyle="1" w:styleId="xl40">
    <w:name w:val="xl40"/>
    <w:basedOn w:val="a"/>
    <w:rsid w:val="008844A7"/>
    <w:pPr>
      <w:pBdr>
        <w:bottom w:val="single" w:sz="8" w:space="0" w:color="auto"/>
        <w:right w:val="single" w:sz="8" w:space="0" w:color="auto"/>
      </w:pBdr>
      <w:shd w:val="clear" w:color="auto" w:fill="FFFFFF"/>
      <w:suppressAutoHyphens w:val="0"/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sz w:val="24"/>
      <w:lang w:val="el-GR" w:eastAsia="el-GR"/>
    </w:rPr>
  </w:style>
  <w:style w:type="paragraph" w:customStyle="1" w:styleId="xl41">
    <w:name w:val="xl41"/>
    <w:basedOn w:val="a"/>
    <w:rsid w:val="008844A7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auto" w:fill="FFFFFF"/>
      <w:suppressAutoHyphens w:val="0"/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sz w:val="24"/>
      <w:lang w:val="el-GR" w:eastAsia="el-GR"/>
    </w:rPr>
  </w:style>
  <w:style w:type="paragraph" w:customStyle="1" w:styleId="xl42">
    <w:name w:val="xl42"/>
    <w:basedOn w:val="a"/>
    <w:rsid w:val="008844A7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auto" w:fill="FFFFFF"/>
      <w:suppressAutoHyphens w:val="0"/>
      <w:spacing w:before="100" w:beforeAutospacing="1" w:after="100" w:afterAutospacing="1"/>
      <w:jc w:val="left"/>
    </w:pPr>
    <w:rPr>
      <w:rFonts w:ascii="Arial Unicode MS" w:eastAsia="Arial Unicode MS" w:hAnsi="Arial Unicode MS" w:cs="Arial Unicode MS"/>
      <w:sz w:val="24"/>
      <w:lang w:val="el-GR" w:eastAsia="el-GR"/>
    </w:rPr>
  </w:style>
  <w:style w:type="paragraph" w:customStyle="1" w:styleId="xl43">
    <w:name w:val="xl43"/>
    <w:basedOn w:val="a"/>
    <w:rsid w:val="008844A7"/>
    <w:pPr>
      <w:pBdr>
        <w:bottom w:val="single" w:sz="8" w:space="0" w:color="auto"/>
        <w:right w:val="single" w:sz="8" w:space="0" w:color="auto"/>
      </w:pBdr>
      <w:shd w:val="clear" w:color="auto" w:fill="FFFFFF"/>
      <w:suppressAutoHyphens w:val="0"/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b/>
      <w:bCs/>
      <w:sz w:val="24"/>
      <w:lang w:val="el-GR" w:eastAsia="el-GR"/>
    </w:rPr>
  </w:style>
  <w:style w:type="paragraph" w:customStyle="1" w:styleId="xl44">
    <w:name w:val="xl44"/>
    <w:basedOn w:val="a"/>
    <w:rsid w:val="008844A7"/>
    <w:pPr>
      <w:pBdr>
        <w:left w:val="single" w:sz="8" w:space="0" w:color="auto"/>
        <w:right w:val="single" w:sz="8" w:space="0" w:color="auto"/>
      </w:pBdr>
      <w:shd w:val="clear" w:color="auto" w:fill="FFFFFF"/>
      <w:suppressAutoHyphens w:val="0"/>
      <w:spacing w:before="100" w:beforeAutospacing="1" w:after="100" w:afterAutospacing="1"/>
      <w:jc w:val="left"/>
    </w:pPr>
    <w:rPr>
      <w:rFonts w:ascii="Arial Unicode MS" w:eastAsia="Arial Unicode MS" w:hAnsi="Arial Unicode MS" w:cs="Arial Unicode MS"/>
      <w:sz w:val="24"/>
      <w:lang w:val="el-GR" w:eastAsia="el-GR"/>
    </w:rPr>
  </w:style>
  <w:style w:type="paragraph" w:customStyle="1" w:styleId="xl45">
    <w:name w:val="xl45"/>
    <w:basedOn w:val="a"/>
    <w:rsid w:val="008844A7"/>
    <w:pPr>
      <w:shd w:val="clear" w:color="auto" w:fill="FFFFFF"/>
      <w:suppressAutoHyphens w:val="0"/>
      <w:spacing w:before="100" w:beforeAutospacing="1" w:after="100" w:afterAutospacing="1"/>
      <w:jc w:val="left"/>
    </w:pPr>
    <w:rPr>
      <w:rFonts w:ascii="Arial Unicode MS" w:eastAsia="Arial Unicode MS" w:hAnsi="Arial Unicode MS" w:cs="Arial Unicode MS"/>
      <w:sz w:val="24"/>
      <w:lang w:val="el-GR" w:eastAsia="el-GR"/>
    </w:rPr>
  </w:style>
  <w:style w:type="paragraph" w:customStyle="1" w:styleId="xl46">
    <w:name w:val="xl46"/>
    <w:basedOn w:val="a"/>
    <w:rsid w:val="008844A7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auto" w:fill="FFFFFF"/>
      <w:suppressAutoHyphens w:val="0"/>
      <w:spacing w:before="100" w:beforeAutospacing="1" w:after="100" w:afterAutospacing="1"/>
      <w:jc w:val="center"/>
    </w:pPr>
    <w:rPr>
      <w:rFonts w:ascii="Arial Unicode MS" w:eastAsia="Arial Unicode MS" w:hAnsi="Arial Unicode MS" w:cs="Arial Unicode MS"/>
      <w:b/>
      <w:bCs/>
      <w:sz w:val="24"/>
      <w:lang w:val="el-GR" w:eastAsia="el-GR"/>
    </w:rPr>
  </w:style>
  <w:style w:type="paragraph" w:customStyle="1" w:styleId="xl47">
    <w:name w:val="xl47"/>
    <w:basedOn w:val="a"/>
    <w:rsid w:val="008844A7"/>
    <w:pPr>
      <w:pBdr>
        <w:bottom w:val="single" w:sz="8" w:space="0" w:color="auto"/>
        <w:right w:val="single" w:sz="8" w:space="0" w:color="auto"/>
      </w:pBdr>
      <w:shd w:val="clear" w:color="auto" w:fill="FFFFFF"/>
      <w:suppressAutoHyphens w:val="0"/>
      <w:spacing w:before="100" w:beforeAutospacing="1" w:after="100" w:afterAutospacing="1"/>
      <w:jc w:val="center"/>
    </w:pPr>
    <w:rPr>
      <w:rFonts w:ascii="Arial Unicode MS" w:eastAsia="Arial Unicode MS" w:hAnsi="Arial Unicode MS" w:cs="Arial Unicode MS"/>
      <w:b/>
      <w:bCs/>
      <w:sz w:val="24"/>
      <w:lang w:val="el-GR" w:eastAsia="el-GR"/>
    </w:rPr>
  </w:style>
  <w:style w:type="paragraph" w:customStyle="1" w:styleId="xl48">
    <w:name w:val="xl48"/>
    <w:basedOn w:val="a"/>
    <w:rsid w:val="008844A7"/>
    <w:pPr>
      <w:pBdr>
        <w:bottom w:val="single" w:sz="8" w:space="0" w:color="auto"/>
        <w:right w:val="single" w:sz="8" w:space="0" w:color="auto"/>
      </w:pBdr>
      <w:shd w:val="clear" w:color="auto" w:fill="FFFFFF"/>
      <w:suppressAutoHyphens w:val="0"/>
      <w:spacing w:before="100" w:beforeAutospacing="1" w:after="100" w:afterAutospacing="1"/>
      <w:jc w:val="center"/>
    </w:pPr>
    <w:rPr>
      <w:rFonts w:ascii="Arial Unicode MS" w:eastAsia="Arial Unicode MS" w:hAnsi="Arial Unicode MS" w:cs="Arial Unicode MS"/>
      <w:b/>
      <w:bCs/>
      <w:sz w:val="24"/>
      <w:lang w:val="el-GR" w:eastAsia="el-GR"/>
    </w:rPr>
  </w:style>
  <w:style w:type="paragraph" w:customStyle="1" w:styleId="xl49">
    <w:name w:val="xl49"/>
    <w:basedOn w:val="a"/>
    <w:rsid w:val="008844A7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auto" w:fill="FFFFFF"/>
      <w:suppressAutoHyphens w:val="0"/>
      <w:spacing w:before="100" w:beforeAutospacing="1" w:after="100" w:afterAutospacing="1"/>
      <w:jc w:val="right"/>
    </w:pPr>
    <w:rPr>
      <w:rFonts w:ascii="Arial" w:eastAsia="Arial Unicode MS" w:hAnsi="Arial" w:cs="Arial"/>
      <w:b/>
      <w:bCs/>
      <w:sz w:val="24"/>
      <w:lang w:val="el-GR" w:eastAsia="el-GR"/>
    </w:rPr>
  </w:style>
  <w:style w:type="paragraph" w:customStyle="1" w:styleId="xl50">
    <w:name w:val="xl50"/>
    <w:basedOn w:val="a"/>
    <w:rsid w:val="008844A7"/>
    <w:pPr>
      <w:pBdr>
        <w:bottom w:val="single" w:sz="8" w:space="0" w:color="auto"/>
        <w:right w:val="single" w:sz="8" w:space="0" w:color="auto"/>
      </w:pBdr>
      <w:shd w:val="clear" w:color="auto" w:fill="FFFFFF"/>
      <w:suppressAutoHyphens w:val="0"/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b/>
      <w:bCs/>
      <w:sz w:val="24"/>
      <w:lang w:val="el-GR" w:eastAsia="el-GR"/>
    </w:rPr>
  </w:style>
  <w:style w:type="paragraph" w:customStyle="1" w:styleId="xl51">
    <w:name w:val="xl51"/>
    <w:basedOn w:val="a"/>
    <w:rsid w:val="008844A7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auto" w:fill="FFFFFF"/>
      <w:suppressAutoHyphens w:val="0"/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b/>
      <w:bCs/>
      <w:sz w:val="24"/>
      <w:lang w:val="el-GR" w:eastAsia="el-GR"/>
    </w:rPr>
  </w:style>
  <w:style w:type="paragraph" w:customStyle="1" w:styleId="xl52">
    <w:name w:val="xl52"/>
    <w:basedOn w:val="a"/>
    <w:rsid w:val="008844A7"/>
    <w:pPr>
      <w:pBdr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b/>
      <w:bCs/>
      <w:sz w:val="24"/>
      <w:lang w:val="el-GR" w:eastAsia="el-GR"/>
    </w:rPr>
  </w:style>
  <w:style w:type="paragraph" w:customStyle="1" w:styleId="xl53">
    <w:name w:val="xl53"/>
    <w:basedOn w:val="a"/>
    <w:rsid w:val="008844A7"/>
    <w:pPr>
      <w:pBdr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</w:pPr>
    <w:rPr>
      <w:rFonts w:ascii="Arial" w:eastAsia="Arial Unicode MS" w:hAnsi="Arial" w:cs="Arial"/>
      <w:b/>
      <w:bCs/>
      <w:sz w:val="24"/>
      <w:lang w:val="el-GR" w:eastAsia="el-GR"/>
    </w:rPr>
  </w:style>
  <w:style w:type="paragraph" w:customStyle="1" w:styleId="xl54">
    <w:name w:val="xl54"/>
    <w:basedOn w:val="a"/>
    <w:rsid w:val="008844A7"/>
    <w:pPr>
      <w:pBdr>
        <w:bottom w:val="single" w:sz="8" w:space="0" w:color="auto"/>
        <w:right w:val="single" w:sz="8" w:space="0" w:color="auto"/>
      </w:pBdr>
      <w:shd w:val="clear" w:color="auto" w:fill="FFFFFF"/>
      <w:suppressAutoHyphens w:val="0"/>
      <w:spacing w:before="100" w:beforeAutospacing="1" w:after="100" w:afterAutospacing="1"/>
      <w:jc w:val="left"/>
    </w:pPr>
    <w:rPr>
      <w:rFonts w:ascii="Arial" w:eastAsia="Arial Unicode MS" w:hAnsi="Arial" w:cs="Arial"/>
      <w:sz w:val="24"/>
      <w:lang w:val="el-GR" w:eastAsia="el-GR"/>
    </w:rPr>
  </w:style>
  <w:style w:type="paragraph" w:customStyle="1" w:styleId="ParaCharCharCharCharCharCharCharCharCharCharCharCharChar">
    <w:name w:val="Προεπιλεγμένη γραμματοσειρά Para Char Char Char Char Char Char Char Char Char Char Char Char Char"/>
    <w:basedOn w:val="a"/>
    <w:rsid w:val="008844A7"/>
    <w:pPr>
      <w:suppressAutoHyphens w:val="0"/>
      <w:spacing w:after="160" w:line="240" w:lineRule="exact"/>
      <w:jc w:val="left"/>
    </w:pPr>
    <w:rPr>
      <w:rFonts w:ascii="Verdana" w:hAnsi="Verdana" w:cs="Times New Roman"/>
      <w:sz w:val="20"/>
      <w:szCs w:val="20"/>
      <w:lang w:val="en-US" w:eastAsia="en-US"/>
    </w:rPr>
  </w:style>
  <w:style w:type="character" w:customStyle="1" w:styleId="51">
    <w:name w:val="Σώμα κειμένου5"/>
    <w:rsid w:val="008844A7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single"/>
      <w:lang w:val="el-GR"/>
    </w:rPr>
  </w:style>
  <w:style w:type="character" w:customStyle="1" w:styleId="61">
    <w:name w:val="Σώμα κειμένου6"/>
    <w:rsid w:val="008844A7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</w:rPr>
  </w:style>
  <w:style w:type="paragraph" w:styleId="aff7">
    <w:name w:val="Document Map"/>
    <w:basedOn w:val="a"/>
    <w:link w:val="Char7"/>
    <w:rsid w:val="008844A7"/>
    <w:pPr>
      <w:suppressAutoHyphens w:val="0"/>
      <w:spacing w:after="0"/>
      <w:jc w:val="left"/>
    </w:pPr>
    <w:rPr>
      <w:rFonts w:ascii="Tahoma" w:hAnsi="Tahoma" w:cs="Tahoma"/>
      <w:sz w:val="16"/>
      <w:szCs w:val="16"/>
      <w:lang w:val="el-GR" w:eastAsia="el-GR"/>
    </w:rPr>
  </w:style>
  <w:style w:type="character" w:customStyle="1" w:styleId="Char7">
    <w:name w:val="Χάρτης εγγράφου Char"/>
    <w:basedOn w:val="a0"/>
    <w:link w:val="aff7"/>
    <w:rsid w:val="008844A7"/>
    <w:rPr>
      <w:rFonts w:ascii="Tahoma" w:hAnsi="Tahoma" w:cs="Tahoma"/>
      <w:sz w:val="16"/>
      <w:szCs w:val="16"/>
    </w:rPr>
  </w:style>
  <w:style w:type="character" w:customStyle="1" w:styleId="st">
    <w:name w:val="st"/>
    <w:basedOn w:val="a0"/>
    <w:rsid w:val="008844A7"/>
  </w:style>
  <w:style w:type="paragraph" w:customStyle="1" w:styleId="BasicParagraph">
    <w:name w:val="[Basic Paragraph]"/>
    <w:basedOn w:val="a"/>
    <w:rsid w:val="008844A7"/>
    <w:pPr>
      <w:suppressAutoHyphens w:val="0"/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Minion Pro" w:hAnsi="Minion Pro" w:cs="Minion Pro"/>
      <w:color w:val="000000"/>
      <w:sz w:val="24"/>
      <w:lang w:val="el-GR" w:eastAsia="el-GR"/>
    </w:rPr>
  </w:style>
  <w:style w:type="character" w:customStyle="1" w:styleId="FontStyle62">
    <w:name w:val="Font Style62"/>
    <w:basedOn w:val="a0"/>
    <w:rsid w:val="008844A7"/>
    <w:rPr>
      <w:rFonts w:ascii="Arial" w:hAnsi="Arial" w:cs="Arial"/>
      <w:sz w:val="14"/>
      <w:szCs w:val="14"/>
    </w:rPr>
  </w:style>
  <w:style w:type="paragraph" w:customStyle="1" w:styleId="TabletextChar">
    <w:name w:val="Table text Char"/>
    <w:basedOn w:val="a"/>
    <w:link w:val="TabletextCharChar"/>
    <w:semiHidden/>
    <w:rsid w:val="008844A7"/>
    <w:pPr>
      <w:widowControl w:val="0"/>
      <w:suppressAutoHyphens w:val="0"/>
      <w:jc w:val="left"/>
    </w:pPr>
    <w:rPr>
      <w:rFonts w:ascii="Tahoma" w:hAnsi="Tahoma" w:cs="Times New Roman"/>
      <w:sz w:val="20"/>
      <w:szCs w:val="20"/>
      <w:lang w:eastAsia="en-US"/>
    </w:rPr>
  </w:style>
  <w:style w:type="character" w:customStyle="1" w:styleId="TabletextCharChar">
    <w:name w:val="Table text Char Char"/>
    <w:link w:val="TabletextChar"/>
    <w:semiHidden/>
    <w:locked/>
    <w:rsid w:val="008844A7"/>
    <w:rPr>
      <w:rFonts w:ascii="Tahoma" w:hAnsi="Tahoma"/>
      <w:lang w:eastAsia="en-US"/>
    </w:rPr>
  </w:style>
  <w:style w:type="paragraph" w:customStyle="1" w:styleId="NumCharCharCharCharCharCharCharCharChar">
    <w:name w:val="_Num# Char Char Char Char Char Char Char Char Char"/>
    <w:next w:val="a"/>
    <w:link w:val="NumCharCharCharCharCharCharCharCharCharChar"/>
    <w:semiHidden/>
    <w:rsid w:val="008844A7"/>
    <w:pPr>
      <w:widowControl w:val="0"/>
      <w:numPr>
        <w:numId w:val="21"/>
      </w:numPr>
      <w:jc w:val="both"/>
    </w:pPr>
    <w:rPr>
      <w:rFonts w:ascii="Tahoma" w:hAnsi="Tahoma"/>
      <w:sz w:val="22"/>
      <w:szCs w:val="22"/>
    </w:rPr>
  </w:style>
  <w:style w:type="character" w:customStyle="1" w:styleId="NumCharCharCharCharCharCharCharCharCharChar">
    <w:name w:val="_Num# Char Char Char Char Char Char Char Char Char Char"/>
    <w:link w:val="NumCharCharCharCharCharCharCharCharChar"/>
    <w:semiHidden/>
    <w:locked/>
    <w:rsid w:val="008844A7"/>
    <w:rPr>
      <w:rFonts w:ascii="Tahoma" w:hAnsi="Tahoma"/>
      <w:sz w:val="22"/>
      <w:szCs w:val="22"/>
      <w:lang w:bidi="ar-SA"/>
    </w:rPr>
  </w:style>
  <w:style w:type="paragraph" w:customStyle="1" w:styleId="MyBullet">
    <w:name w:val="My Bullet"/>
    <w:basedOn w:val="af"/>
    <w:autoRedefine/>
    <w:rsid w:val="008844A7"/>
    <w:pPr>
      <w:suppressAutoHyphens w:val="0"/>
      <w:spacing w:before="120" w:after="120"/>
      <w:ind w:right="193"/>
    </w:pPr>
    <w:rPr>
      <w:rFonts w:cs="Tahoma"/>
      <w:color w:val="C0504D"/>
      <w:sz w:val="24"/>
      <w:u w:val="single"/>
      <w:lang w:val="el-GR" w:eastAsia="en-US"/>
    </w:rPr>
  </w:style>
  <w:style w:type="character" w:customStyle="1" w:styleId="Bodytext3">
    <w:name w:val="Body text (3)_"/>
    <w:basedOn w:val="a0"/>
    <w:link w:val="Bodytext30"/>
    <w:rsid w:val="008844A7"/>
    <w:rPr>
      <w:rFonts w:ascii="Tahoma" w:eastAsia="Tahoma" w:hAnsi="Tahoma" w:cs="Tahoma"/>
      <w:spacing w:val="-1"/>
      <w:sz w:val="22"/>
      <w:szCs w:val="22"/>
      <w:shd w:val="clear" w:color="auto" w:fill="FFFFFF"/>
    </w:rPr>
  </w:style>
  <w:style w:type="paragraph" w:customStyle="1" w:styleId="Bodytext30">
    <w:name w:val="Body text (3)"/>
    <w:basedOn w:val="a"/>
    <w:link w:val="Bodytext3"/>
    <w:rsid w:val="008844A7"/>
    <w:pPr>
      <w:widowControl w:val="0"/>
      <w:shd w:val="clear" w:color="auto" w:fill="FFFFFF"/>
      <w:suppressAutoHyphens w:val="0"/>
      <w:spacing w:after="0" w:line="288" w:lineRule="exact"/>
      <w:ind w:hanging="360"/>
      <w:jc w:val="left"/>
    </w:pPr>
    <w:rPr>
      <w:rFonts w:ascii="Tahoma" w:eastAsia="Tahoma" w:hAnsi="Tahoma" w:cs="Tahoma"/>
      <w:spacing w:val="-1"/>
      <w:szCs w:val="22"/>
      <w:lang w:val="el-GR" w:eastAsia="el-GR"/>
    </w:rPr>
  </w:style>
  <w:style w:type="paragraph" w:customStyle="1" w:styleId="Normalmystyle">
    <w:name w:val="Normal.mystyle"/>
    <w:basedOn w:val="a"/>
    <w:rsid w:val="008844A7"/>
    <w:pPr>
      <w:widowControl w:val="0"/>
      <w:suppressAutoHyphens w:val="0"/>
    </w:pPr>
    <w:rPr>
      <w:rFonts w:ascii="Tahoma" w:hAnsi="Tahoma" w:cs="Times New Roman"/>
      <w:szCs w:val="20"/>
      <w:lang w:val="el-GR" w:eastAsia="en-US"/>
    </w:rPr>
  </w:style>
  <w:style w:type="paragraph" w:customStyle="1" w:styleId="1f1">
    <w:name w:val="Παράγραφος λίστας1"/>
    <w:basedOn w:val="a"/>
    <w:rsid w:val="008844A7"/>
    <w:pPr>
      <w:suppressAutoHyphens w:val="0"/>
      <w:spacing w:after="0"/>
      <w:ind w:left="720"/>
      <w:jc w:val="left"/>
    </w:pPr>
    <w:rPr>
      <w:rFonts w:ascii="Times New Roman" w:hAnsi="Times New Roman" w:cs="Times New Roman"/>
      <w:sz w:val="24"/>
      <w:lang w:val="el-GR" w:eastAsia="el-GR"/>
    </w:rPr>
  </w:style>
  <w:style w:type="character" w:customStyle="1" w:styleId="CharChar7">
    <w:name w:val="Char Char7"/>
    <w:basedOn w:val="a0"/>
    <w:rsid w:val="008844A7"/>
    <w:rPr>
      <w:rFonts w:ascii="POlympiaBold" w:hAnsi="POlympiaBold"/>
      <w:b/>
      <w:sz w:val="22"/>
      <w:lang w:eastAsia="en-US"/>
    </w:rPr>
  </w:style>
  <w:style w:type="character" w:customStyle="1" w:styleId="2CharChar">
    <w:name w:val="Σώμα κείμενου με εσοχή2 Char Char"/>
    <w:basedOn w:val="a0"/>
    <w:rsid w:val="008844A7"/>
    <w:rPr>
      <w:sz w:val="24"/>
      <w:szCs w:val="24"/>
    </w:rPr>
  </w:style>
  <w:style w:type="character" w:customStyle="1" w:styleId="CharChar6">
    <w:name w:val="Char Char6"/>
    <w:basedOn w:val="a0"/>
    <w:locked/>
    <w:rsid w:val="008844A7"/>
    <w:rPr>
      <w:rFonts w:ascii="Arial Narrow" w:hAnsi="Arial Narrow"/>
      <w:sz w:val="24"/>
    </w:rPr>
  </w:style>
  <w:style w:type="character" w:customStyle="1" w:styleId="CharChar5">
    <w:name w:val="Char Char5"/>
    <w:basedOn w:val="a0"/>
    <w:rsid w:val="008844A7"/>
    <w:rPr>
      <w:sz w:val="24"/>
      <w:lang w:eastAsia="en-US"/>
    </w:rPr>
  </w:style>
  <w:style w:type="character" w:customStyle="1" w:styleId="CharChar4">
    <w:name w:val="Char Char4"/>
    <w:basedOn w:val="a0"/>
    <w:rsid w:val="008844A7"/>
    <w:rPr>
      <w:sz w:val="16"/>
      <w:szCs w:val="16"/>
    </w:rPr>
  </w:style>
  <w:style w:type="character" w:customStyle="1" w:styleId="CharChar3">
    <w:name w:val="Char Char3"/>
    <w:rsid w:val="008844A7"/>
    <w:rPr>
      <w:rFonts w:ascii="Tahoma" w:hAnsi="Tahoma" w:cs="Tahoma"/>
      <w:sz w:val="16"/>
      <w:szCs w:val="16"/>
    </w:rPr>
  </w:style>
  <w:style w:type="character" w:customStyle="1" w:styleId="CharChar2">
    <w:name w:val="Char Char2"/>
    <w:basedOn w:val="a0"/>
    <w:rsid w:val="008844A7"/>
  </w:style>
  <w:style w:type="character" w:customStyle="1" w:styleId="CharChar1">
    <w:name w:val="Char Char1"/>
    <w:rsid w:val="008844A7"/>
    <w:rPr>
      <w:b/>
      <w:bCs/>
    </w:rPr>
  </w:style>
  <w:style w:type="character" w:customStyle="1" w:styleId="CharChar">
    <w:name w:val="Char Char"/>
    <w:basedOn w:val="a0"/>
    <w:rsid w:val="008844A7"/>
    <w:rPr>
      <w:rFonts w:ascii="Tahoma" w:hAnsi="Tahoma" w:cs="Tahoma"/>
      <w:sz w:val="16"/>
      <w:szCs w:val="16"/>
    </w:rPr>
  </w:style>
  <w:style w:type="paragraph" w:customStyle="1" w:styleId="120">
    <w:name w:val="Σώμα κειμένου (12)"/>
    <w:basedOn w:val="a"/>
    <w:rsid w:val="008844A7"/>
    <w:pPr>
      <w:widowControl w:val="0"/>
      <w:shd w:val="clear" w:color="auto" w:fill="FFFFFF"/>
      <w:suppressAutoHyphens w:val="0"/>
      <w:spacing w:before="360" w:after="480" w:line="274" w:lineRule="exact"/>
    </w:pPr>
    <w:rPr>
      <w:rFonts w:ascii="Arial" w:eastAsia="Arial" w:hAnsi="Arial" w:cs="Arial"/>
      <w:color w:val="000000"/>
      <w:szCs w:val="22"/>
      <w:lang w:val="el-GR" w:eastAsia="el-GR"/>
    </w:rPr>
  </w:style>
  <w:style w:type="paragraph" w:customStyle="1" w:styleId="312">
    <w:name w:val="Σώμα κείμενου 31"/>
    <w:basedOn w:val="a"/>
    <w:rsid w:val="008844A7"/>
    <w:pPr>
      <w:suppressAutoHyphens w:val="0"/>
      <w:overflowPunct w:val="0"/>
      <w:autoSpaceDE w:val="0"/>
      <w:autoSpaceDN w:val="0"/>
      <w:adjustRightInd w:val="0"/>
      <w:spacing w:after="0"/>
      <w:textAlignment w:val="baseline"/>
    </w:pPr>
    <w:rPr>
      <w:rFonts w:ascii="Times New Roman" w:hAnsi="Times New Roman" w:cs="Times New Roman"/>
      <w:b/>
      <w:sz w:val="24"/>
      <w:szCs w:val="20"/>
      <w:lang w:val="el-GR" w:eastAsia="el-GR"/>
    </w:rPr>
  </w:style>
  <w:style w:type="paragraph" w:customStyle="1" w:styleId="210">
    <w:name w:val="Σώμα κείμενου 21"/>
    <w:basedOn w:val="a"/>
    <w:rsid w:val="008844A7"/>
    <w:pPr>
      <w:suppressAutoHyphens w:val="0"/>
      <w:overflowPunct w:val="0"/>
      <w:autoSpaceDE w:val="0"/>
      <w:autoSpaceDN w:val="0"/>
      <w:adjustRightInd w:val="0"/>
      <w:spacing w:after="0"/>
      <w:jc w:val="left"/>
      <w:textAlignment w:val="baseline"/>
    </w:pPr>
    <w:rPr>
      <w:rFonts w:ascii="Times New Roman" w:hAnsi="Times New Roman" w:cs="Times New Roman"/>
      <w:sz w:val="24"/>
      <w:szCs w:val="20"/>
      <w:lang w:val="el-GR" w:eastAsia="el-GR"/>
    </w:rPr>
  </w:style>
  <w:style w:type="character" w:customStyle="1" w:styleId="WW-">
    <w:name w:val="WW-Χαρακτήρες υποσημείωσης"/>
    <w:rsid w:val="008844A7"/>
  </w:style>
  <w:style w:type="character" w:customStyle="1" w:styleId="Char5">
    <w:name w:val="Κείμενο υποσημείωσης Char"/>
    <w:aliases w:val="Used by Word for text of Help footnotes Char,Κείμενο υποσημείωσης-KATERINA Char"/>
    <w:basedOn w:val="a0"/>
    <w:link w:val="af4"/>
    <w:rsid w:val="008844A7"/>
    <w:rPr>
      <w:rFonts w:ascii="Calibri" w:hAnsi="Calibri" w:cs="Calibri"/>
      <w:sz w:val="18"/>
      <w:lang w:val="en-IE" w:eastAsia="zh-CN"/>
    </w:rPr>
  </w:style>
  <w:style w:type="paragraph" w:customStyle="1" w:styleId="aff8">
    <w:name w:val="ΣτυλΔημοσιότητας"/>
    <w:basedOn w:val="1"/>
    <w:rsid w:val="008844A7"/>
    <w:pPr>
      <w:keepNext w:val="0"/>
      <w:keepLines/>
      <w:pageBreakBefore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tabs>
        <w:tab w:val="left" w:pos="0"/>
      </w:tabs>
      <w:spacing w:before="0" w:after="0" w:line="360" w:lineRule="auto"/>
      <w:jc w:val="center"/>
    </w:pPr>
    <w:rPr>
      <w:rFonts w:ascii="Calibri" w:hAnsi="Calibri" w:cs="Calibri"/>
      <w:bCs w:val="0"/>
      <w:caps/>
      <w:color w:val="auto"/>
      <w:kern w:val="1"/>
      <w:sz w:val="24"/>
      <w:szCs w:val="24"/>
      <w:lang w:val="el-GR"/>
    </w:rPr>
  </w:style>
  <w:style w:type="character" w:customStyle="1" w:styleId="110">
    <w:name w:val="Σώμα κειμένου (11)"/>
    <w:basedOn w:val="a0"/>
    <w:rsid w:val="008844A7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single"/>
      <w:lang w:val="el-GR"/>
    </w:rPr>
  </w:style>
  <w:style w:type="paragraph" w:customStyle="1" w:styleId="220">
    <w:name w:val="Σώμα κείμενου 22"/>
    <w:basedOn w:val="a"/>
    <w:rsid w:val="00801415"/>
    <w:pPr>
      <w:suppressAutoHyphens w:val="0"/>
      <w:overflowPunct w:val="0"/>
      <w:autoSpaceDE w:val="0"/>
      <w:autoSpaceDN w:val="0"/>
      <w:adjustRightInd w:val="0"/>
      <w:spacing w:after="0"/>
      <w:jc w:val="left"/>
      <w:textAlignment w:val="baseline"/>
    </w:pPr>
    <w:rPr>
      <w:rFonts w:ascii="Times New Roman" w:hAnsi="Times New Roman" w:cs="Times New Roman"/>
      <w:sz w:val="24"/>
      <w:szCs w:val="20"/>
      <w:lang w:val="el-GR" w:eastAsia="el-GR"/>
    </w:rPr>
  </w:style>
  <w:style w:type="character" w:customStyle="1" w:styleId="34">
    <w:name w:val="Σώμα κειμένου (3)_"/>
    <w:basedOn w:val="a0"/>
    <w:link w:val="33"/>
    <w:rsid w:val="009922F4"/>
    <w:rPr>
      <w:rFonts w:ascii="Tahoma" w:eastAsia="Tahoma" w:hAnsi="Tahoma" w:cs="Tahoma"/>
      <w:b/>
      <w:bCs/>
      <w:color w:val="000000"/>
      <w:sz w:val="28"/>
      <w:szCs w:val="28"/>
      <w:shd w:val="clear" w:color="auto" w:fill="FFFFFF"/>
    </w:rPr>
  </w:style>
  <w:style w:type="paragraph" w:customStyle="1" w:styleId="37">
    <w:name w:val="Λεζάντα3"/>
    <w:basedOn w:val="a"/>
    <w:rsid w:val="00A159AC"/>
    <w:pPr>
      <w:suppressLineNumbers/>
      <w:spacing w:before="120"/>
    </w:pPr>
    <w:rPr>
      <w:rFonts w:cs="Mangal"/>
      <w:i/>
      <w:iCs/>
      <w:sz w:val="24"/>
    </w:rPr>
  </w:style>
  <w:style w:type="table" w:customStyle="1" w:styleId="1f2">
    <w:name w:val="Πλέγμα πίνακα1"/>
    <w:basedOn w:val="a1"/>
    <w:next w:val="aff6"/>
    <w:uiPriority w:val="59"/>
    <w:rsid w:val="006C3ECF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0">
    <w:name w:val="default"/>
    <w:basedOn w:val="a"/>
    <w:rsid w:val="003506C1"/>
    <w:pPr>
      <w:suppressAutoHyphens w:val="0"/>
      <w:autoSpaceDE w:val="0"/>
      <w:autoSpaceDN w:val="0"/>
      <w:spacing w:after="0"/>
      <w:jc w:val="left"/>
    </w:pPr>
    <w:rPr>
      <w:rFonts w:ascii="Cambria" w:eastAsia="Calibri" w:hAnsi="Cambria" w:cs="Times New Roman"/>
      <w:color w:val="000000"/>
      <w:sz w:val="24"/>
      <w:lang w:val="el-GR"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B99F39-6BEC-4676-95BC-E9B81B90D6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484</Words>
  <Characters>2616</Characters>
  <Application>Microsoft Office Word</Application>
  <DocSecurity>0</DocSecurity>
  <Lines>21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ΔΗΜΟΣ ΤΡΙΚΚΑΙΩΝ</Company>
  <LinksUpToDate>false</LinksUpToDate>
  <CharactersWithSpaces>3094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eaadhsy</dc:creator>
  <cp:lastModifiedBy>Ελένη Πατήλα</cp:lastModifiedBy>
  <cp:revision>4</cp:revision>
  <cp:lastPrinted>2017-02-10T08:36:00Z</cp:lastPrinted>
  <dcterms:created xsi:type="dcterms:W3CDTF">2024-12-09T13:51:00Z</dcterms:created>
  <dcterms:modified xsi:type="dcterms:W3CDTF">2025-04-11T11:39:00Z</dcterms:modified>
</cp:coreProperties>
</file>